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687" w:rsidRDefault="003B6687"/>
    <w:p w:rsidR="00F47C07" w:rsidRDefault="00011B5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3612671" cy="999213"/>
            <wp:effectExtent l="19050" t="0" r="6829" b="0"/>
            <wp:docPr id="6" name="Picture 3" descr="C:\Users\PC\Desktop\logo lap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logo lapto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94" cy="9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F4" w:rsidRPr="001E1508" w:rsidRDefault="000F0B97" w:rsidP="00AE15F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0"/>
          <w:szCs w:val="20"/>
        </w:rPr>
        <w:t xml:space="preserve">   </w:t>
      </w:r>
      <w:r w:rsidR="008E485C">
        <w:rPr>
          <w:rFonts w:ascii="Arial" w:hAnsi="Arial" w:cs="Arial"/>
          <w:b/>
          <w:sz w:val="20"/>
          <w:szCs w:val="20"/>
        </w:rPr>
        <w:t xml:space="preserve"> </w:t>
      </w:r>
      <w:r w:rsidR="00AE15F4">
        <w:rPr>
          <w:rFonts w:ascii="Arial" w:hAnsi="Arial" w:cs="Arial"/>
          <w:b/>
          <w:sz w:val="20"/>
          <w:szCs w:val="20"/>
        </w:rPr>
        <w:tab/>
      </w:r>
      <w:r w:rsidR="00AE15F4">
        <w:rPr>
          <w:rFonts w:ascii="Arial" w:hAnsi="Arial" w:cs="Arial"/>
          <w:b/>
          <w:sz w:val="20"/>
          <w:szCs w:val="20"/>
        </w:rPr>
        <w:tab/>
      </w:r>
      <w:r w:rsidR="00AE15F4">
        <w:rPr>
          <w:rFonts w:ascii="Arial" w:hAnsi="Arial" w:cs="Arial"/>
          <w:b/>
          <w:sz w:val="20"/>
          <w:szCs w:val="20"/>
        </w:rPr>
        <w:tab/>
      </w:r>
      <w:r w:rsidR="00AE15F4">
        <w:rPr>
          <w:rFonts w:ascii="Arial" w:hAnsi="Arial" w:cs="Arial"/>
          <w:b/>
          <w:sz w:val="20"/>
          <w:szCs w:val="20"/>
        </w:rPr>
        <w:tab/>
      </w:r>
      <w:r w:rsidR="00217A66">
        <w:rPr>
          <w:rFonts w:ascii="Arial" w:hAnsi="Arial" w:cs="Arial"/>
          <w:b/>
          <w:sz w:val="20"/>
          <w:szCs w:val="20"/>
        </w:rPr>
        <w:t xml:space="preserve">  </w:t>
      </w:r>
      <w:r w:rsidR="004E2016">
        <w:rPr>
          <w:rFonts w:ascii="Arial" w:hAnsi="Arial" w:cs="Arial"/>
          <w:b/>
          <w:sz w:val="20"/>
          <w:szCs w:val="20"/>
        </w:rPr>
        <w:t xml:space="preserve">   </w:t>
      </w:r>
      <w:r w:rsidR="00217A6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1E1508" w:rsidRPr="001E1508">
        <w:rPr>
          <w:rFonts w:ascii="Arial" w:hAnsi="Arial" w:cs="Arial"/>
          <w:b/>
          <w:sz w:val="28"/>
          <w:szCs w:val="28"/>
        </w:rPr>
        <w:t>IRIScan</w:t>
      </w:r>
      <w:proofErr w:type="spellEnd"/>
      <w:r w:rsidR="001E1508" w:rsidRPr="001E1508">
        <w:rPr>
          <w:rFonts w:ascii="Arial" w:hAnsi="Arial" w:cs="Arial"/>
          <w:b/>
          <w:sz w:val="28"/>
          <w:szCs w:val="28"/>
        </w:rPr>
        <w:t xml:space="preserve"> Book 5 white</w:t>
      </w:r>
    </w:p>
    <w:p w:rsidR="00AE15F4" w:rsidRDefault="00AE15F4" w:rsidP="00A31DD5">
      <w:pPr>
        <w:pStyle w:val="HTMLPreformatted"/>
        <w:rPr>
          <w:rFonts w:ascii="Arial" w:hAnsi="Arial" w:cs="Arial"/>
        </w:rPr>
      </w:pPr>
    </w:p>
    <w:p w:rsidR="00A31DD5" w:rsidRPr="00B770A8" w:rsidRDefault="00A31DD5" w:rsidP="00A31DD5">
      <w:pPr>
        <w:pStyle w:val="HTMLPreformatted"/>
        <w:rPr>
          <w:rFonts w:ascii="Arial" w:hAnsi="Arial" w:cs="Arial"/>
        </w:rPr>
      </w:pPr>
      <w:proofErr w:type="spellStart"/>
      <w:proofErr w:type="gramStart"/>
      <w:r w:rsidRPr="00B770A8">
        <w:rPr>
          <w:rFonts w:ascii="Arial" w:hAnsi="Arial" w:cs="Arial"/>
        </w:rPr>
        <w:t>Hvala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vam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što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ste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kupili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naš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proizvod</w:t>
      </w:r>
      <w:proofErr w:type="spellEnd"/>
      <w:r w:rsidRPr="00B770A8">
        <w:rPr>
          <w:rFonts w:ascii="Arial" w:hAnsi="Arial" w:cs="Arial"/>
        </w:rPr>
        <w:t>.</w:t>
      </w:r>
      <w:proofErr w:type="gramEnd"/>
      <w:r w:rsidRPr="00B770A8">
        <w:rPr>
          <w:rFonts w:ascii="Arial" w:hAnsi="Arial" w:cs="Arial"/>
        </w:rPr>
        <w:t xml:space="preserve"> </w:t>
      </w:r>
      <w:proofErr w:type="gramStart"/>
      <w:r w:rsidRPr="00B770A8">
        <w:rPr>
          <w:rFonts w:ascii="Arial" w:hAnsi="Arial" w:cs="Arial"/>
        </w:rPr>
        <w:t xml:space="preserve">Pre </w:t>
      </w:r>
      <w:proofErr w:type="spellStart"/>
      <w:r w:rsidRPr="00B770A8">
        <w:rPr>
          <w:rFonts w:ascii="Arial" w:hAnsi="Arial" w:cs="Arial"/>
        </w:rPr>
        <w:t>upotrebe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ovog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proizvoda</w:t>
      </w:r>
      <w:proofErr w:type="spellEnd"/>
      <w:r w:rsidRPr="00B770A8">
        <w:rPr>
          <w:rFonts w:ascii="Arial" w:hAnsi="Arial" w:cs="Arial"/>
        </w:rPr>
        <w:t xml:space="preserve">, </w:t>
      </w:r>
      <w:proofErr w:type="spellStart"/>
      <w:r w:rsidRPr="00B770A8">
        <w:rPr>
          <w:rFonts w:ascii="Arial" w:hAnsi="Arial" w:cs="Arial"/>
        </w:rPr>
        <w:t>pažljivo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pročitajte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donje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informacije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i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uputstva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za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upotrebu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i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sačuvajte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ih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za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buduću</w:t>
      </w:r>
      <w:proofErr w:type="spellEnd"/>
      <w:r w:rsidRPr="00B770A8">
        <w:rPr>
          <w:rFonts w:ascii="Arial" w:hAnsi="Arial" w:cs="Arial"/>
        </w:rPr>
        <w:t xml:space="preserve"> </w:t>
      </w:r>
      <w:proofErr w:type="spellStart"/>
      <w:r w:rsidRPr="00B770A8">
        <w:rPr>
          <w:rFonts w:ascii="Arial" w:hAnsi="Arial" w:cs="Arial"/>
        </w:rPr>
        <w:t>upotrebu</w:t>
      </w:r>
      <w:proofErr w:type="spellEnd"/>
      <w:r w:rsidRPr="00B770A8">
        <w:rPr>
          <w:rFonts w:ascii="Arial" w:hAnsi="Arial" w:cs="Arial"/>
        </w:rPr>
        <w:t>.</w:t>
      </w:r>
      <w:proofErr w:type="gramEnd"/>
    </w:p>
    <w:p w:rsidR="00A23D20" w:rsidRPr="000F2431" w:rsidRDefault="00A23D20" w:rsidP="00C309DF">
      <w:pPr>
        <w:pStyle w:val="HTMLPreformatted"/>
        <w:rPr>
          <w:rFonts w:ascii="Arial" w:hAnsi="Arial" w:cs="Arial"/>
        </w:rPr>
      </w:pPr>
    </w:p>
    <w:p w:rsidR="00CA5930" w:rsidRPr="0007444C" w:rsidRDefault="00CA5930" w:rsidP="00CA5930">
      <w:pPr>
        <w:pStyle w:val="HTMLPreformatted"/>
        <w:rPr>
          <w:rFonts w:ascii="Arial" w:hAnsi="Arial" w:cs="Arial"/>
          <w:b/>
        </w:rPr>
      </w:pPr>
      <w:proofErr w:type="spellStart"/>
      <w:r w:rsidRPr="0007444C">
        <w:rPr>
          <w:rFonts w:ascii="Arial" w:hAnsi="Arial" w:cs="Arial"/>
          <w:b/>
        </w:rPr>
        <w:t>Pripremite</w:t>
      </w:r>
      <w:proofErr w:type="spellEnd"/>
      <w:r w:rsidRPr="0007444C">
        <w:rPr>
          <w:rFonts w:ascii="Arial" w:hAnsi="Arial" w:cs="Arial"/>
          <w:b/>
        </w:rPr>
        <w:t xml:space="preserve"> </w:t>
      </w:r>
      <w:proofErr w:type="spellStart"/>
      <w:r w:rsidRPr="0007444C">
        <w:rPr>
          <w:rFonts w:ascii="Arial" w:hAnsi="Arial" w:cs="Arial"/>
          <w:b/>
        </w:rPr>
        <w:t>skener</w:t>
      </w:r>
      <w:proofErr w:type="spellEnd"/>
    </w:p>
    <w:p w:rsidR="00CA5930" w:rsidRPr="0007444C" w:rsidRDefault="00CA5930" w:rsidP="00CA5930">
      <w:pPr>
        <w:pStyle w:val="HTMLPreformatted"/>
        <w:rPr>
          <w:rFonts w:ascii="Arial" w:hAnsi="Arial" w:cs="Arial"/>
        </w:rPr>
      </w:pPr>
    </w:p>
    <w:p w:rsidR="00CA5930" w:rsidRPr="0015093A" w:rsidRDefault="00CA5930" w:rsidP="00CA5930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• </w:t>
      </w:r>
      <w:proofErr w:type="spellStart"/>
      <w:r w:rsidRPr="0015093A">
        <w:rPr>
          <w:rFonts w:ascii="Arial" w:hAnsi="Arial" w:cs="Arial"/>
        </w:rPr>
        <w:t>Pažljivo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ubacite</w:t>
      </w:r>
      <w:proofErr w:type="spellEnd"/>
      <w:r w:rsidRPr="0015093A">
        <w:rPr>
          <w:rFonts w:ascii="Arial" w:hAnsi="Arial" w:cs="Arial"/>
        </w:rPr>
        <w:t xml:space="preserve"> micro</w:t>
      </w:r>
      <w:r w:rsidR="0007444C">
        <w:rPr>
          <w:rFonts w:ascii="Arial" w:hAnsi="Arial" w:cs="Arial"/>
        </w:rPr>
        <w:t xml:space="preserve"> </w:t>
      </w:r>
      <w:r w:rsidRPr="0015093A">
        <w:rPr>
          <w:rFonts w:ascii="Arial" w:hAnsi="Arial" w:cs="Arial"/>
        </w:rPr>
        <w:t xml:space="preserve">SD </w:t>
      </w:r>
      <w:proofErr w:type="spellStart"/>
      <w:r w:rsidRPr="0015093A">
        <w:rPr>
          <w:rFonts w:ascii="Arial" w:hAnsi="Arial" w:cs="Arial"/>
        </w:rPr>
        <w:t>karticu</w:t>
      </w:r>
      <w:proofErr w:type="spellEnd"/>
      <w:r w:rsidRPr="0015093A">
        <w:rPr>
          <w:rFonts w:ascii="Arial" w:hAnsi="Arial" w:cs="Arial"/>
        </w:rPr>
        <w:t xml:space="preserve"> u </w:t>
      </w:r>
      <w:proofErr w:type="spellStart"/>
      <w:r w:rsidRPr="0015093A">
        <w:rPr>
          <w:rFonts w:ascii="Arial" w:hAnsi="Arial" w:cs="Arial"/>
        </w:rPr>
        <w:t>otvor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za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karticu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dok</w:t>
      </w:r>
      <w:proofErr w:type="spellEnd"/>
      <w:r w:rsidRPr="0015093A">
        <w:rPr>
          <w:rFonts w:ascii="Arial" w:hAnsi="Arial" w:cs="Arial"/>
        </w:rPr>
        <w:t xml:space="preserve"> se </w:t>
      </w:r>
      <w:proofErr w:type="spellStart"/>
      <w:r w:rsidRPr="0015093A">
        <w:rPr>
          <w:rFonts w:ascii="Arial" w:hAnsi="Arial" w:cs="Arial"/>
        </w:rPr>
        <w:t>kartica</w:t>
      </w:r>
      <w:proofErr w:type="spellEnd"/>
      <w:r w:rsidRPr="0015093A">
        <w:rPr>
          <w:rFonts w:ascii="Arial" w:hAnsi="Arial" w:cs="Arial"/>
        </w:rPr>
        <w:t xml:space="preserve"> ne </w:t>
      </w:r>
      <w:proofErr w:type="spellStart"/>
      <w:r w:rsidRPr="0015093A">
        <w:rPr>
          <w:rFonts w:ascii="Arial" w:hAnsi="Arial" w:cs="Arial"/>
        </w:rPr>
        <w:t>zakači</w:t>
      </w:r>
      <w:proofErr w:type="spellEnd"/>
    </w:p>
    <w:p w:rsidR="00F444C8" w:rsidRPr="0015093A" w:rsidRDefault="00F444C8" w:rsidP="00C309DF">
      <w:pPr>
        <w:pStyle w:val="HTMLPreformatted"/>
        <w:rPr>
          <w:rFonts w:ascii="Arial" w:hAnsi="Arial" w:cs="Arial"/>
        </w:rPr>
      </w:pPr>
    </w:p>
    <w:p w:rsidR="00F444C8" w:rsidRPr="0015093A" w:rsidRDefault="00F444C8" w:rsidP="00F444C8">
      <w:pPr>
        <w:rPr>
          <w:rFonts w:ascii="Arial" w:hAnsi="Arial" w:cs="Arial"/>
          <w:sz w:val="20"/>
          <w:szCs w:val="20"/>
        </w:rPr>
      </w:pPr>
    </w:p>
    <w:p w:rsidR="00F444C8" w:rsidRPr="0015093A" w:rsidRDefault="00F444C8" w:rsidP="00F444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proofErr w:type="spellStart"/>
      <w:r w:rsidRPr="0015093A">
        <w:rPr>
          <w:rFonts w:ascii="Arial" w:eastAsia="Times New Roman" w:hAnsi="Arial" w:cs="Arial"/>
          <w:b/>
          <w:sz w:val="20"/>
          <w:szCs w:val="20"/>
        </w:rPr>
        <w:t>Napomena</w:t>
      </w:r>
      <w:proofErr w:type="spellEnd"/>
      <w:r w:rsidRPr="0015093A">
        <w:rPr>
          <w:rFonts w:ascii="Arial" w:eastAsia="Times New Roman" w:hAnsi="Arial" w:cs="Arial"/>
          <w:b/>
          <w:sz w:val="20"/>
          <w:szCs w:val="20"/>
        </w:rPr>
        <w:t>:</w:t>
      </w:r>
      <w:r w:rsidR="002858E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proofErr w:type="gramStart"/>
      <w:r w:rsidR="002858EA">
        <w:rPr>
          <w:rFonts w:ascii="Arial" w:eastAsia="Times New Roman" w:hAnsi="Arial" w:cs="Arial"/>
          <w:sz w:val="20"/>
          <w:szCs w:val="20"/>
        </w:rPr>
        <w:t>na</w:t>
      </w:r>
      <w:proofErr w:type="spellEnd"/>
      <w:proofErr w:type="gramEnd"/>
      <w:r w:rsidR="002858E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2858EA">
        <w:rPr>
          <w:rFonts w:ascii="Arial" w:eastAsia="Times New Roman" w:hAnsi="Arial" w:cs="Arial"/>
          <w:sz w:val="20"/>
          <w:szCs w:val="20"/>
        </w:rPr>
        <w:t>računaru</w:t>
      </w:r>
      <w:proofErr w:type="spellEnd"/>
      <w:r w:rsidR="002858E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2858EA">
        <w:rPr>
          <w:rFonts w:ascii="Arial" w:eastAsia="Times New Roman" w:hAnsi="Arial" w:cs="Arial"/>
          <w:sz w:val="20"/>
          <w:szCs w:val="20"/>
        </w:rPr>
        <w:t>sa</w:t>
      </w:r>
      <w:proofErr w:type="spellEnd"/>
      <w:r w:rsidR="002858E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2858EA">
        <w:rPr>
          <w:rFonts w:ascii="Arial" w:eastAsia="Times New Roman" w:hAnsi="Arial" w:cs="Arial"/>
          <w:sz w:val="20"/>
          <w:szCs w:val="20"/>
        </w:rPr>
        <w:t>Window</w:t>
      </w:r>
      <w:r w:rsidRPr="0015093A">
        <w:rPr>
          <w:rFonts w:ascii="Arial" w:eastAsia="Times New Roman" w:hAnsi="Arial" w:cs="Arial"/>
          <w:sz w:val="20"/>
          <w:szCs w:val="20"/>
        </w:rPr>
        <w:t>som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IRIScan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Book 5 se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takođe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može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koristiti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bez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micro</w:t>
      </w:r>
      <w:r w:rsidR="0007444C">
        <w:rPr>
          <w:rFonts w:ascii="Arial" w:eastAsia="Times New Roman" w:hAnsi="Arial" w:cs="Arial"/>
          <w:sz w:val="20"/>
          <w:szCs w:val="20"/>
        </w:rPr>
        <w:t xml:space="preserve"> </w:t>
      </w:r>
      <w:r w:rsidRPr="0015093A">
        <w:rPr>
          <w:rFonts w:ascii="Arial" w:eastAsia="Times New Roman" w:hAnsi="Arial" w:cs="Arial"/>
          <w:sz w:val="20"/>
          <w:szCs w:val="20"/>
        </w:rPr>
        <w:t xml:space="preserve">SD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kartice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sa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softverom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InstantResult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™.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Pogledajte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odeljak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6: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Skeniranje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uređivanje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i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pretvaranje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slika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u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tekst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za</w:t>
      </w:r>
      <w:proofErr w:type="spellEnd"/>
      <w:r w:rsidRPr="0015093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5093A">
        <w:rPr>
          <w:rFonts w:ascii="Arial" w:eastAsia="Times New Roman" w:hAnsi="Arial" w:cs="Arial"/>
          <w:sz w:val="20"/>
          <w:szCs w:val="20"/>
        </w:rPr>
        <w:t>uređivanje</w:t>
      </w:r>
      <w:proofErr w:type="spellEnd"/>
      <w:r w:rsidR="002858E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2858EA">
        <w:rPr>
          <w:rFonts w:ascii="Arial" w:eastAsia="Times New Roman" w:hAnsi="Arial" w:cs="Arial"/>
          <w:sz w:val="20"/>
          <w:szCs w:val="20"/>
        </w:rPr>
        <w:t>pomoću</w:t>
      </w:r>
      <w:proofErr w:type="spellEnd"/>
      <w:r w:rsidR="002858EA">
        <w:rPr>
          <w:rFonts w:ascii="Arial" w:eastAsia="Times New Roman" w:hAnsi="Arial" w:cs="Arial"/>
          <w:sz w:val="20"/>
          <w:szCs w:val="20"/>
        </w:rPr>
        <w:t xml:space="preserve"> Instant</w:t>
      </w:r>
      <w:r w:rsidR="00C47397">
        <w:rPr>
          <w:rFonts w:ascii="Arial" w:eastAsia="Times New Roman" w:hAnsi="Arial" w:cs="Arial"/>
          <w:sz w:val="20"/>
          <w:szCs w:val="20"/>
        </w:rPr>
        <w:t xml:space="preserve"> </w:t>
      </w:r>
      <w:r w:rsidR="002858EA">
        <w:rPr>
          <w:rFonts w:ascii="Arial" w:eastAsia="Times New Roman" w:hAnsi="Arial" w:cs="Arial"/>
          <w:sz w:val="20"/>
          <w:szCs w:val="20"/>
        </w:rPr>
        <w:t>Result ™ (</w:t>
      </w:r>
      <w:proofErr w:type="spellStart"/>
      <w:r w:rsidR="002858EA">
        <w:rPr>
          <w:rFonts w:ascii="Arial" w:eastAsia="Times New Roman" w:hAnsi="Arial" w:cs="Arial"/>
          <w:sz w:val="20"/>
          <w:szCs w:val="20"/>
        </w:rPr>
        <w:t>samo</w:t>
      </w:r>
      <w:proofErr w:type="spellEnd"/>
      <w:r w:rsidR="002858EA">
        <w:rPr>
          <w:rFonts w:ascii="Arial" w:eastAsia="Times New Roman" w:hAnsi="Arial" w:cs="Arial"/>
          <w:sz w:val="20"/>
          <w:szCs w:val="20"/>
        </w:rPr>
        <w:t xml:space="preserve"> Window</w:t>
      </w:r>
      <w:r w:rsidRPr="0015093A">
        <w:rPr>
          <w:rFonts w:ascii="Arial" w:eastAsia="Times New Roman" w:hAnsi="Arial" w:cs="Arial"/>
          <w:sz w:val="20"/>
          <w:szCs w:val="20"/>
        </w:rPr>
        <w:t>s).</w:t>
      </w:r>
    </w:p>
    <w:p w:rsidR="00F444C8" w:rsidRPr="0015093A" w:rsidRDefault="00F444C8" w:rsidP="00F444C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D78EE" w:rsidRPr="0015093A" w:rsidRDefault="00BD78EE" w:rsidP="00BD78EE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2. </w:t>
      </w:r>
      <w:proofErr w:type="spellStart"/>
      <w:r w:rsidRPr="0015093A">
        <w:rPr>
          <w:rFonts w:ascii="Arial" w:hAnsi="Arial" w:cs="Arial"/>
        </w:rPr>
        <w:t>Pregled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dugmadi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podešavanja</w:t>
      </w:r>
      <w:proofErr w:type="spellEnd"/>
    </w:p>
    <w:p w:rsidR="00BD78EE" w:rsidRPr="0015093A" w:rsidRDefault="00BD78EE" w:rsidP="00BD78EE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2.1 </w:t>
      </w:r>
      <w:proofErr w:type="spellStart"/>
      <w:r w:rsidRPr="0015093A">
        <w:rPr>
          <w:rFonts w:ascii="Arial" w:hAnsi="Arial" w:cs="Arial"/>
        </w:rPr>
        <w:t>Pregled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tastera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za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skener</w:t>
      </w:r>
      <w:proofErr w:type="spellEnd"/>
    </w:p>
    <w:p w:rsidR="00EB221A" w:rsidRPr="0015093A" w:rsidRDefault="00E32AE4" w:rsidP="00F444C8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53840" cy="1516380"/>
            <wp:effectExtent l="0" t="0" r="3810" b="7620"/>
            <wp:docPr id="548" name="Picture 548" descr="ISB5_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ISB5_pan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C7" w:rsidRPr="0015093A" w:rsidRDefault="001274C7" w:rsidP="00F444C8">
      <w:pPr>
        <w:rPr>
          <w:rFonts w:ascii="Arial" w:hAnsi="Arial" w:cs="Arial"/>
          <w:sz w:val="20"/>
          <w:szCs w:val="20"/>
        </w:rPr>
      </w:pPr>
    </w:p>
    <w:tbl>
      <w:tblPr>
        <w:tblW w:w="33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19"/>
        <w:gridCol w:w="3719"/>
      </w:tblGrid>
      <w:tr w:rsidR="001274C7" w:rsidRPr="0015093A" w:rsidTr="003973BA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5093A">
              <w:rPr>
                <w:rFonts w:ascii="Arial" w:hAnsi="Arial" w:cs="Arial"/>
                <w:b/>
                <w:bCs/>
                <w:sz w:val="20"/>
                <w:szCs w:val="20"/>
              </w:rPr>
              <w:t>Dugmići</w:t>
            </w:r>
            <w:proofErr w:type="spellEnd"/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5093A">
              <w:rPr>
                <w:rFonts w:ascii="Arial" w:hAnsi="Arial" w:cs="Arial"/>
                <w:b/>
                <w:bCs/>
                <w:sz w:val="20"/>
                <w:szCs w:val="20"/>
              </w:rPr>
              <w:t>Ime</w:t>
            </w:r>
            <w:proofErr w:type="spellEnd"/>
            <w:r w:rsidRPr="0015093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  <w:b/>
                <w:bCs/>
                <w:sz w:val="20"/>
                <w:szCs w:val="20"/>
              </w:rPr>
              <w:t>dugmeta</w:t>
            </w:r>
            <w:proofErr w:type="spellEnd"/>
          </w:p>
        </w:tc>
      </w:tr>
      <w:tr w:rsidR="001274C7" w:rsidRPr="0015093A" w:rsidTr="003973BA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861060" cy="220980"/>
                  <wp:effectExtent l="0" t="0" r="0" b="7620"/>
                  <wp:docPr id="549" name="Picture 549" descr="Scan_Power_Enter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Scan_Power_Enter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Scan/Power/Enter</w:t>
            </w:r>
          </w:p>
        </w:tc>
      </w:tr>
      <w:tr w:rsidR="001274C7" w:rsidRPr="0015093A" w:rsidTr="003973BA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11480" cy="312420"/>
                  <wp:effectExtent l="0" t="0" r="7620" b="0"/>
                  <wp:docPr id="550" name="Picture 550" descr="menu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menu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93A">
              <w:rPr>
                <w:rFonts w:ascii="Arial" w:hAnsi="Arial" w:cs="Arial"/>
                <w:sz w:val="20"/>
                <w:szCs w:val="20"/>
              </w:rPr>
              <w:t>Meni</w:t>
            </w:r>
            <w:proofErr w:type="spellEnd"/>
          </w:p>
        </w:tc>
      </w:tr>
      <w:tr w:rsidR="001274C7" w:rsidRPr="0015093A" w:rsidTr="003973BA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88620" cy="320040"/>
                  <wp:effectExtent l="0" t="0" r="0" b="3810"/>
                  <wp:docPr id="551" name="Picture 551" descr="Delete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Delete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93A">
              <w:rPr>
                <w:rFonts w:ascii="Arial" w:hAnsi="Arial" w:cs="Arial"/>
                <w:sz w:val="20"/>
                <w:szCs w:val="20"/>
              </w:rPr>
              <w:t>Obriši</w:t>
            </w:r>
            <w:proofErr w:type="spellEnd"/>
          </w:p>
        </w:tc>
      </w:tr>
      <w:tr w:rsidR="001274C7" w:rsidRPr="0015093A" w:rsidTr="003973BA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42900" cy="640080"/>
                  <wp:effectExtent l="0" t="0" r="0" b="7620"/>
                  <wp:docPr id="552" name="Picture 552" descr="Up_DPI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Up_DPI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2858EA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Gore</w:t>
            </w:r>
            <w:r w:rsidR="001274C7" w:rsidRPr="0015093A">
              <w:rPr>
                <w:rFonts w:ascii="Arial" w:hAnsi="Arial" w:cs="Arial"/>
                <w:sz w:val="20"/>
                <w:szCs w:val="20"/>
              </w:rPr>
              <w:t>/DPI</w:t>
            </w:r>
          </w:p>
        </w:tc>
      </w:tr>
      <w:tr w:rsidR="001274C7" w:rsidRPr="0015093A" w:rsidTr="003973BA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65760" cy="723900"/>
                  <wp:effectExtent l="0" t="0" r="0" b="0"/>
                  <wp:docPr id="553" name="Picture 553" descr="JPG_PDF_Down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JPG_PDF_Down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JPG/PDF/Multi-PDF/Down</w:t>
            </w:r>
          </w:p>
        </w:tc>
      </w:tr>
      <w:tr w:rsidR="001274C7" w:rsidRPr="0015093A" w:rsidTr="003973BA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80060" cy="350520"/>
                  <wp:effectExtent l="0" t="0" r="0" b="0"/>
                  <wp:docPr id="554" name="Picture 554" descr="Playback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Playback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5093A">
              <w:rPr>
                <w:rFonts w:ascii="Arial" w:hAnsi="Arial" w:cs="Arial"/>
                <w:color w:val="000000"/>
                <w:sz w:val="20"/>
                <w:szCs w:val="20"/>
              </w:rPr>
              <w:t>Reprodukcija</w:t>
            </w:r>
            <w:proofErr w:type="spellEnd"/>
          </w:p>
        </w:tc>
      </w:tr>
      <w:tr w:rsidR="001274C7" w:rsidRPr="0015093A" w:rsidTr="003973BA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26720" cy="342900"/>
                  <wp:effectExtent l="0" t="0" r="0" b="0"/>
                  <wp:docPr id="555" name="Picture 555" descr="Back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Back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93A">
              <w:rPr>
                <w:rFonts w:ascii="Arial" w:hAnsi="Arial" w:cs="Arial"/>
                <w:sz w:val="20"/>
                <w:szCs w:val="20"/>
              </w:rPr>
              <w:t>Nazad</w:t>
            </w:r>
            <w:proofErr w:type="spellEnd"/>
          </w:p>
        </w:tc>
      </w:tr>
      <w:tr w:rsidR="001274C7" w:rsidRPr="0015093A" w:rsidTr="003973BA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1274C7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03860" cy="381000"/>
                  <wp:effectExtent l="0" t="0" r="0" b="0"/>
                  <wp:docPr id="556" name="Picture 556" descr="Right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Right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74C7" w:rsidRPr="0015093A" w:rsidRDefault="003E6A1A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Desno</w:t>
            </w:r>
            <w:proofErr w:type="spellEnd"/>
          </w:p>
        </w:tc>
      </w:tr>
    </w:tbl>
    <w:p w:rsidR="001274C7" w:rsidRPr="0015093A" w:rsidRDefault="001274C7" w:rsidP="001274C7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sz w:val="20"/>
          <w:szCs w:val="20"/>
        </w:rPr>
        <w:t> </w:t>
      </w:r>
    </w:p>
    <w:p w:rsidR="001274C7" w:rsidRPr="0015093A" w:rsidRDefault="001274C7" w:rsidP="001274C7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sz w:val="20"/>
          <w:szCs w:val="20"/>
        </w:rPr>
        <w:br w:type="page"/>
      </w:r>
    </w:p>
    <w:p w:rsidR="00C17768" w:rsidRPr="0015093A" w:rsidRDefault="00C17768" w:rsidP="00C17768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lastRenderedPageBreak/>
        <w:t xml:space="preserve">2.2 </w:t>
      </w:r>
      <w:proofErr w:type="spellStart"/>
      <w:r w:rsidRPr="0015093A">
        <w:rPr>
          <w:rFonts w:ascii="Arial" w:hAnsi="Arial" w:cs="Arial"/>
        </w:rPr>
        <w:t>Pregled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postavki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skenera</w:t>
      </w:r>
      <w:proofErr w:type="spellEnd"/>
    </w:p>
    <w:tbl>
      <w:tblPr>
        <w:tblW w:w="49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48"/>
        <w:gridCol w:w="3696"/>
        <w:gridCol w:w="3713"/>
      </w:tblGrid>
      <w:tr w:rsidR="00C17768" w:rsidRPr="0015093A" w:rsidTr="003973BA">
        <w:trPr>
          <w:tblCellSpacing w:w="0" w:type="dxa"/>
        </w:trPr>
        <w:tc>
          <w:tcPr>
            <w:tcW w:w="1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b/>
                <w:bCs/>
                <w:sz w:val="20"/>
                <w:szCs w:val="20"/>
              </w:rPr>
              <w:t>Icon/Menu Option</w:t>
            </w:r>
          </w:p>
        </w:tc>
        <w:tc>
          <w:tcPr>
            <w:tcW w:w="1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b/>
                <w:bCs/>
                <w:sz w:val="20"/>
                <w:szCs w:val="20"/>
              </w:rPr>
              <w:t>Settings</w:t>
            </w:r>
          </w:p>
        </w:tc>
        <w:tc>
          <w:tcPr>
            <w:tcW w:w="1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</w:tr>
      <w:tr w:rsidR="00C17768" w:rsidRPr="0015093A" w:rsidTr="003973BA">
        <w:trPr>
          <w:tblCellSpacing w:w="0" w:type="dxa"/>
        </w:trPr>
        <w:tc>
          <w:tcPr>
            <w:tcW w:w="1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14400" cy="335280"/>
                  <wp:effectExtent l="0" t="0" r="0" b="7620"/>
                  <wp:docPr id="597" name="Picture 597" descr="display_sdc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display_sdc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93A">
              <w:rPr>
                <w:rFonts w:ascii="Arial" w:hAnsi="Arial" w:cs="Arial"/>
                <w:sz w:val="20"/>
                <w:szCs w:val="20"/>
              </w:rPr>
              <w:t>MicroSD</w:t>
            </w:r>
            <w:proofErr w:type="spellEnd"/>
            <w:r w:rsidRPr="0015093A">
              <w:rPr>
                <w:rFonts w:ascii="Arial" w:hAnsi="Arial" w:cs="Arial"/>
                <w:sz w:val="20"/>
                <w:szCs w:val="20"/>
              </w:rPr>
              <w:t xml:space="preserve"> card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C17768" w:rsidP="00C17768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Prenesite svoje skenirane podatke putem priložene mikro SD kartice.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  <w:p w:rsidR="00C17768" w:rsidRPr="0015093A" w:rsidRDefault="00C17768" w:rsidP="00C17768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Možete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ih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preneti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putem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priloženog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mikro</w:t>
            </w:r>
            <w:proofErr w:type="spellEnd"/>
            <w:r w:rsidRPr="0015093A">
              <w:rPr>
                <w:rFonts w:ascii="Arial" w:hAnsi="Arial" w:cs="Arial"/>
              </w:rPr>
              <w:t xml:space="preserve"> USB </w:t>
            </w:r>
            <w:proofErr w:type="spellStart"/>
            <w:r w:rsidRPr="0015093A">
              <w:rPr>
                <w:rFonts w:ascii="Arial" w:hAnsi="Arial" w:cs="Arial"/>
              </w:rPr>
              <w:t>kabla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7768" w:rsidRPr="00C47397" w:rsidTr="003973BA">
        <w:trPr>
          <w:tblCellSpacing w:w="0" w:type="dxa"/>
        </w:trPr>
        <w:tc>
          <w:tcPr>
            <w:tcW w:w="1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C17768" w:rsidP="003973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44880" cy="716280"/>
                  <wp:effectExtent l="0" t="0" r="7620" b="7620"/>
                  <wp:docPr id="557" name="Picture 557" descr="ISB5_menu_option_PC_m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ISB5_menu_option_PC_m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PC mode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34E2" w:rsidRPr="0015093A" w:rsidRDefault="008B34E2" w:rsidP="008B34E2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Režim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za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računar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dostupan</w:t>
            </w:r>
            <w:proofErr w:type="spellEnd"/>
            <w:r w:rsidRPr="0015093A">
              <w:rPr>
                <w:rFonts w:ascii="Arial" w:hAnsi="Arial" w:cs="Arial"/>
              </w:rPr>
              <w:t xml:space="preserve"> je </w:t>
            </w:r>
            <w:proofErr w:type="spellStart"/>
            <w:r w:rsidRPr="0015093A">
              <w:rPr>
                <w:rFonts w:ascii="Arial" w:hAnsi="Arial" w:cs="Arial"/>
              </w:rPr>
              <w:t>samo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kada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računar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povežete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mikro</w:t>
            </w:r>
            <w:proofErr w:type="spellEnd"/>
            <w:r w:rsidRPr="0015093A">
              <w:rPr>
                <w:rFonts w:ascii="Arial" w:hAnsi="Arial" w:cs="Arial"/>
              </w:rPr>
              <w:t xml:space="preserve"> USB </w:t>
            </w:r>
            <w:proofErr w:type="spellStart"/>
            <w:r w:rsidRPr="0015093A">
              <w:rPr>
                <w:rFonts w:ascii="Arial" w:hAnsi="Arial" w:cs="Arial"/>
              </w:rPr>
              <w:t>kabl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8B34E2" w:rsidRPr="0015093A" w:rsidRDefault="008B34E2" w:rsidP="008B34E2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</w:rPr>
              <w:t xml:space="preserve"> </w:t>
            </w:r>
          </w:p>
          <w:p w:rsidR="008B34E2" w:rsidRPr="0015093A" w:rsidRDefault="008B34E2" w:rsidP="008B34E2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Pogledajte Skeniranje dokumenata dok koristite mikro USB kabl.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C17768" w:rsidRPr="0015093A" w:rsidTr="003973BA">
        <w:trPr>
          <w:tblCellSpacing w:w="0" w:type="dxa"/>
        </w:trPr>
        <w:tc>
          <w:tcPr>
            <w:tcW w:w="1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C17768" w:rsidP="003973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14400" cy="716280"/>
                  <wp:effectExtent l="0" t="0" r="0" b="7620"/>
                  <wp:docPr id="558" name="Picture 558" descr="ISB5Wifi_menu_option_color_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ISB5Wifi_menu_option_color_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90600" cy="792480"/>
                  <wp:effectExtent l="0" t="0" r="0" b="7620"/>
                  <wp:docPr id="559" name="Picture 559" descr="main_sc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main_sc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8D4" w:rsidRPr="0015093A" w:rsidRDefault="00C51BE0" w:rsidP="007C08D4">
            <w:pPr>
              <w:pStyle w:val="HTMLPreformatte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proofErr w:type="spellStart"/>
            <w:r w:rsidR="007C08D4" w:rsidRPr="0015093A">
              <w:rPr>
                <w:rFonts w:ascii="Arial" w:hAnsi="Arial" w:cs="Arial"/>
              </w:rPr>
              <w:t>Izbor</w:t>
            </w:r>
            <w:proofErr w:type="spellEnd"/>
            <w:r w:rsidR="007C08D4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7C08D4" w:rsidRPr="0015093A">
              <w:rPr>
                <w:rFonts w:ascii="Arial" w:hAnsi="Arial" w:cs="Arial"/>
              </w:rPr>
              <w:t>boja</w:t>
            </w:r>
            <w:proofErr w:type="spellEnd"/>
            <w:r w:rsidR="007C08D4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7C08D4" w:rsidRPr="0015093A">
              <w:rPr>
                <w:rFonts w:ascii="Arial" w:hAnsi="Arial" w:cs="Arial"/>
              </w:rPr>
              <w:t>na</w:t>
            </w:r>
            <w:proofErr w:type="spellEnd"/>
            <w:r w:rsidR="007C08D4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7C08D4" w:rsidRPr="0015093A">
              <w:rPr>
                <w:rFonts w:ascii="Arial" w:hAnsi="Arial" w:cs="Arial"/>
              </w:rPr>
              <w:t>ekranu</w:t>
            </w:r>
            <w:proofErr w:type="spellEnd"/>
          </w:p>
          <w:p w:rsidR="00C17768" w:rsidRPr="0015093A" w:rsidRDefault="00C17768" w:rsidP="003973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B65FB4" w:rsidP="003973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Boja</w:t>
            </w:r>
            <w:proofErr w:type="spellEnd"/>
          </w:p>
          <w:p w:rsidR="00C17768" w:rsidRPr="0015093A" w:rsidRDefault="00C17768" w:rsidP="00C17768">
            <w:pPr>
              <w:numPr>
                <w:ilvl w:val="0"/>
                <w:numId w:val="9"/>
              </w:numPr>
              <w:tabs>
                <w:tab w:val="left" w:pos="720"/>
              </w:tabs>
              <w:spacing w:after="12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93A">
              <w:rPr>
                <w:rFonts w:ascii="Arial" w:hAnsi="Arial" w:cs="Arial"/>
                <w:color w:val="000000"/>
                <w:sz w:val="20"/>
                <w:szCs w:val="20"/>
              </w:rPr>
              <w:t>Color</w:t>
            </w:r>
          </w:p>
          <w:p w:rsidR="00C17768" w:rsidRPr="0015093A" w:rsidRDefault="00C17768" w:rsidP="00C17768">
            <w:pPr>
              <w:numPr>
                <w:ilvl w:val="0"/>
                <w:numId w:val="9"/>
              </w:numPr>
              <w:tabs>
                <w:tab w:val="left" w:pos="720"/>
              </w:tabs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color w:val="000000"/>
                <w:sz w:val="20"/>
                <w:szCs w:val="20"/>
              </w:rPr>
              <w:t>B&amp;W</w:t>
            </w: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0E9B" w:rsidRPr="0015093A" w:rsidRDefault="00F00E9B" w:rsidP="00F00E9B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Skenirajte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slike</w:t>
            </w:r>
            <w:proofErr w:type="spellEnd"/>
            <w:r w:rsidRPr="0015093A">
              <w:rPr>
                <w:rFonts w:ascii="Arial" w:hAnsi="Arial" w:cs="Arial"/>
              </w:rPr>
              <w:t xml:space="preserve"> u </w:t>
            </w:r>
            <w:proofErr w:type="spellStart"/>
            <w:r w:rsidR="00B65FB4">
              <w:rPr>
                <w:rFonts w:ascii="Arial" w:hAnsi="Arial" w:cs="Arial"/>
              </w:rPr>
              <w:t>boji</w:t>
            </w:r>
            <w:proofErr w:type="spellEnd"/>
            <w:r w:rsidR="00B65FB4">
              <w:rPr>
                <w:rFonts w:ascii="Arial" w:hAnsi="Arial" w:cs="Arial"/>
              </w:rPr>
              <w:t xml:space="preserve"> </w:t>
            </w:r>
            <w:proofErr w:type="spellStart"/>
            <w:r w:rsidR="00B65FB4">
              <w:rPr>
                <w:rFonts w:ascii="Arial" w:hAnsi="Arial" w:cs="Arial"/>
              </w:rPr>
              <w:t>ili</w:t>
            </w:r>
            <w:proofErr w:type="spellEnd"/>
            <w:r w:rsidR="00B65FB4">
              <w:rPr>
                <w:rFonts w:ascii="Arial" w:hAnsi="Arial" w:cs="Arial"/>
              </w:rPr>
              <w:t xml:space="preserve"> </w:t>
            </w:r>
            <w:proofErr w:type="spellStart"/>
            <w:r w:rsidR="00B65FB4">
              <w:rPr>
                <w:rFonts w:ascii="Arial" w:hAnsi="Arial" w:cs="Arial"/>
              </w:rPr>
              <w:t>crno-bele</w:t>
            </w:r>
            <w:proofErr w:type="spellEnd"/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17768" w:rsidRPr="0015093A" w:rsidTr="003973BA">
        <w:trPr>
          <w:tblCellSpacing w:w="0" w:type="dxa"/>
        </w:trPr>
        <w:tc>
          <w:tcPr>
            <w:tcW w:w="1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88620" cy="723900"/>
                  <wp:effectExtent l="0" t="0" r="0" b="0"/>
                  <wp:docPr id="560" name="Picture 560" descr="ISB5_5_wifi_JPG_Multi_PDF_PDF_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ISB5_5_wifi_JPG_Multi_PDF_PDF_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67740" cy="723900"/>
                  <wp:effectExtent l="0" t="0" r="3810" b="0"/>
                  <wp:docPr id="561" name="Picture 561" descr="output_format_menu_op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output_format_menu_op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60120" cy="769620"/>
                  <wp:effectExtent l="0" t="0" r="0" b="0"/>
                  <wp:docPr id="562" name="Picture 562" descr="main_sc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main_sc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848" w:rsidRPr="0015093A" w:rsidRDefault="00290848" w:rsidP="00290848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Izbor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tastera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izlaznog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formata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ekranu</w:t>
            </w:r>
            <w:proofErr w:type="spellEnd"/>
          </w:p>
          <w:p w:rsidR="00C17768" w:rsidRPr="0015093A" w:rsidRDefault="00C17768" w:rsidP="003973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08FF" w:rsidRPr="0015093A" w:rsidRDefault="00DA08FF" w:rsidP="00DA08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eastAsia="Times New Roman" w:hAnsi="Arial" w:cs="Arial"/>
                <w:sz w:val="20"/>
                <w:szCs w:val="20"/>
                <w:lang w:val="de-DE"/>
              </w:rPr>
              <w:t>Izlazni format vaše skenirane datoteke</w:t>
            </w:r>
          </w:p>
          <w:p w:rsidR="00DA08FF" w:rsidRPr="0015093A" w:rsidRDefault="00DA08FF" w:rsidP="00DA08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eastAsia="Times New Roman" w:hAnsi="Arial" w:cs="Arial"/>
                <w:sz w:val="20"/>
                <w:szCs w:val="20"/>
                <w:lang w:val="de-DE"/>
              </w:rPr>
              <w:t>• JPG</w:t>
            </w:r>
          </w:p>
          <w:p w:rsidR="00DA08FF" w:rsidRPr="0015093A" w:rsidRDefault="00DA08FF" w:rsidP="00DA08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5093A">
              <w:rPr>
                <w:rFonts w:ascii="Arial" w:eastAsia="Times New Roman" w:hAnsi="Arial" w:cs="Arial"/>
                <w:sz w:val="20"/>
                <w:szCs w:val="20"/>
              </w:rPr>
              <w:t>• PDF</w:t>
            </w:r>
          </w:p>
          <w:p w:rsidR="00DA08FF" w:rsidRPr="0015093A" w:rsidRDefault="00DA08FF" w:rsidP="00DA08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5093A">
              <w:rPr>
                <w:rFonts w:ascii="Arial" w:eastAsia="Times New Roman" w:hAnsi="Arial" w:cs="Arial"/>
                <w:sz w:val="20"/>
                <w:szCs w:val="20"/>
              </w:rPr>
              <w:t xml:space="preserve">• PDF </w:t>
            </w:r>
            <w:proofErr w:type="spellStart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>na</w:t>
            </w:r>
            <w:proofErr w:type="spellEnd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>više</w:t>
            </w:r>
            <w:proofErr w:type="spellEnd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>stranica</w:t>
            </w:r>
            <w:proofErr w:type="spellEnd"/>
          </w:p>
          <w:p w:rsidR="00DA08FF" w:rsidRPr="0015093A" w:rsidRDefault="00DA08FF" w:rsidP="00DA08F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245D" w:rsidRPr="0015093A" w:rsidRDefault="0055245D" w:rsidP="0055245D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Sačuvajte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slike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kao</w:t>
            </w:r>
            <w:proofErr w:type="spellEnd"/>
            <w:r w:rsidRPr="0015093A">
              <w:rPr>
                <w:rFonts w:ascii="Arial" w:hAnsi="Arial" w:cs="Arial"/>
              </w:rPr>
              <w:t xml:space="preserve"> JPG </w:t>
            </w:r>
            <w:proofErr w:type="spellStart"/>
            <w:r w:rsidRPr="0015093A">
              <w:rPr>
                <w:rFonts w:ascii="Arial" w:hAnsi="Arial" w:cs="Arial"/>
              </w:rPr>
              <w:t>slike</w:t>
            </w:r>
            <w:proofErr w:type="spellEnd"/>
            <w:r w:rsidRPr="0015093A">
              <w:rPr>
                <w:rFonts w:ascii="Arial" w:hAnsi="Arial" w:cs="Arial"/>
              </w:rPr>
              <w:t xml:space="preserve">, PDF </w:t>
            </w:r>
            <w:proofErr w:type="spellStart"/>
            <w:r w:rsidRPr="0015093A">
              <w:rPr>
                <w:rFonts w:ascii="Arial" w:hAnsi="Arial" w:cs="Arial"/>
              </w:rPr>
              <w:t>datoteke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ili</w:t>
            </w:r>
            <w:proofErr w:type="spellEnd"/>
            <w:r w:rsidRPr="0015093A">
              <w:rPr>
                <w:rFonts w:ascii="Arial" w:hAnsi="Arial" w:cs="Arial"/>
              </w:rPr>
              <w:t xml:space="preserve"> PDF </w:t>
            </w:r>
            <w:proofErr w:type="spellStart"/>
            <w:r w:rsidRPr="0015093A">
              <w:rPr>
                <w:rFonts w:ascii="Arial" w:hAnsi="Arial" w:cs="Arial"/>
              </w:rPr>
              <w:t>datoteke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više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stranica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17768" w:rsidRPr="00C47397" w:rsidTr="003973BA">
        <w:trPr>
          <w:tblCellSpacing w:w="0" w:type="dxa"/>
        </w:trPr>
        <w:tc>
          <w:tcPr>
            <w:tcW w:w="1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88620" cy="723900"/>
                  <wp:effectExtent l="0" t="0" r="0" b="0"/>
                  <wp:docPr id="563" name="Picture 563" descr="ISB5_5_wifi_DPI_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ISB5_5_wifi_DPI_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2020" cy="716280"/>
                  <wp:effectExtent l="0" t="0" r="0" b="7620"/>
                  <wp:docPr id="564" name="Picture 564" descr="ISB5_5Wifi_DPIresolution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ISB5_5Wifi_DPIresolution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67740" cy="769620"/>
                  <wp:effectExtent l="0" t="0" r="3810" b="0"/>
                  <wp:docPr id="565" name="Picture 565" descr="main_sc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main_sc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0B5" w:rsidRPr="0015093A" w:rsidRDefault="00C51BE0" w:rsidP="007410B5">
            <w:pPr>
              <w:pStyle w:val="HTMLPreformatte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proofErr w:type="spellStart"/>
            <w:r w:rsidR="007410B5" w:rsidRPr="0015093A">
              <w:rPr>
                <w:rFonts w:ascii="Arial" w:hAnsi="Arial" w:cs="Arial"/>
              </w:rPr>
              <w:t>Dugme</w:t>
            </w:r>
            <w:proofErr w:type="spellEnd"/>
            <w:r w:rsidR="007410B5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7410B5" w:rsidRPr="0015093A">
              <w:rPr>
                <w:rFonts w:ascii="Arial" w:hAnsi="Arial" w:cs="Arial"/>
              </w:rPr>
              <w:t>i</w:t>
            </w:r>
            <w:proofErr w:type="spellEnd"/>
            <w:r w:rsidR="007410B5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7410B5" w:rsidRPr="0015093A">
              <w:rPr>
                <w:rFonts w:ascii="Arial" w:hAnsi="Arial" w:cs="Arial"/>
              </w:rPr>
              <w:t>izbor</w:t>
            </w:r>
            <w:proofErr w:type="spellEnd"/>
            <w:r w:rsidR="007410B5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7410B5" w:rsidRPr="0015093A">
              <w:rPr>
                <w:rFonts w:ascii="Arial" w:hAnsi="Arial" w:cs="Arial"/>
              </w:rPr>
              <w:t>rezolucije</w:t>
            </w:r>
            <w:proofErr w:type="spellEnd"/>
            <w:r w:rsidR="007410B5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7410B5" w:rsidRPr="0015093A">
              <w:rPr>
                <w:rFonts w:ascii="Arial" w:hAnsi="Arial" w:cs="Arial"/>
              </w:rPr>
              <w:t>na</w:t>
            </w:r>
            <w:proofErr w:type="spellEnd"/>
            <w:r w:rsidR="007410B5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7410B5" w:rsidRPr="0015093A">
              <w:rPr>
                <w:rFonts w:ascii="Arial" w:hAnsi="Arial" w:cs="Arial"/>
              </w:rPr>
              <w:t>ekranu</w:t>
            </w:r>
            <w:proofErr w:type="spellEnd"/>
          </w:p>
          <w:p w:rsidR="00C17768" w:rsidRPr="0015093A" w:rsidRDefault="00C17768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C3F11" w:rsidRPr="0015093A" w:rsidRDefault="00CC3F11" w:rsidP="00CC3F11">
            <w:pPr>
              <w:tabs>
                <w:tab w:val="left" w:pos="720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93A">
              <w:rPr>
                <w:rFonts w:ascii="Arial" w:hAnsi="Arial" w:cs="Arial"/>
                <w:sz w:val="20"/>
                <w:szCs w:val="20"/>
              </w:rPr>
              <w:t>Rezolucija</w:t>
            </w:r>
            <w:proofErr w:type="spellEnd"/>
          </w:p>
          <w:p w:rsidR="00C17768" w:rsidRPr="0015093A" w:rsidRDefault="00CC3F11" w:rsidP="00CC3F11">
            <w:pPr>
              <w:tabs>
                <w:tab w:val="left" w:pos="72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C17768" w:rsidRPr="0015093A">
              <w:rPr>
                <w:rFonts w:ascii="Arial" w:hAnsi="Arial" w:cs="Arial"/>
                <w:color w:val="000000"/>
                <w:sz w:val="20"/>
                <w:szCs w:val="20"/>
              </w:rPr>
              <w:t>300 DPI</w:t>
            </w:r>
          </w:p>
          <w:p w:rsidR="00C17768" w:rsidRPr="0015093A" w:rsidRDefault="00C17768" w:rsidP="00C17768">
            <w:pPr>
              <w:numPr>
                <w:ilvl w:val="0"/>
                <w:numId w:val="11"/>
              </w:numPr>
              <w:tabs>
                <w:tab w:val="left" w:pos="720"/>
              </w:tabs>
              <w:spacing w:after="12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93A">
              <w:rPr>
                <w:rFonts w:ascii="Arial" w:hAnsi="Arial" w:cs="Arial"/>
                <w:color w:val="000000"/>
                <w:sz w:val="20"/>
                <w:szCs w:val="20"/>
              </w:rPr>
              <w:t>600 DPI</w:t>
            </w:r>
          </w:p>
          <w:p w:rsidR="00C17768" w:rsidRPr="0015093A" w:rsidRDefault="00C17768" w:rsidP="00C17768">
            <w:pPr>
              <w:numPr>
                <w:ilvl w:val="0"/>
                <w:numId w:val="11"/>
              </w:numPr>
              <w:tabs>
                <w:tab w:val="left" w:pos="720"/>
              </w:tabs>
              <w:spacing w:after="12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093A">
              <w:rPr>
                <w:rFonts w:ascii="Arial" w:hAnsi="Arial" w:cs="Arial"/>
                <w:color w:val="000000"/>
                <w:sz w:val="20"/>
                <w:szCs w:val="20"/>
              </w:rPr>
              <w:t>1200 DPI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7948" w:rsidRPr="0015093A" w:rsidRDefault="00907948" w:rsidP="00907948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Skenirajte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slike</w:t>
            </w:r>
            <w:proofErr w:type="spellEnd"/>
            <w:r w:rsidRPr="0015093A">
              <w:rPr>
                <w:rFonts w:ascii="Arial" w:hAnsi="Arial" w:cs="Arial"/>
              </w:rPr>
              <w:t xml:space="preserve"> u </w:t>
            </w:r>
            <w:proofErr w:type="spellStart"/>
            <w:r w:rsidRPr="0015093A">
              <w:rPr>
                <w:rFonts w:ascii="Arial" w:hAnsi="Arial" w:cs="Arial"/>
              </w:rPr>
              <w:t>rezoluciji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od</w:t>
            </w:r>
            <w:proofErr w:type="spellEnd"/>
            <w:r w:rsidRPr="0015093A">
              <w:rPr>
                <w:rFonts w:ascii="Arial" w:hAnsi="Arial" w:cs="Arial"/>
              </w:rPr>
              <w:t xml:space="preserve"> 300, 600 </w:t>
            </w:r>
            <w:proofErr w:type="spellStart"/>
            <w:r w:rsidRPr="0015093A">
              <w:rPr>
                <w:rFonts w:ascii="Arial" w:hAnsi="Arial" w:cs="Arial"/>
              </w:rPr>
              <w:t>ili</w:t>
            </w:r>
            <w:proofErr w:type="spellEnd"/>
            <w:r w:rsidRPr="0015093A">
              <w:rPr>
                <w:rFonts w:ascii="Arial" w:hAnsi="Arial" w:cs="Arial"/>
              </w:rPr>
              <w:t xml:space="preserve"> 1200 DPI.</w:t>
            </w:r>
          </w:p>
          <w:p w:rsidR="00907948" w:rsidRPr="0015093A" w:rsidRDefault="00907948" w:rsidP="00907948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</w:rPr>
              <w:t xml:space="preserve"> </w:t>
            </w:r>
          </w:p>
          <w:p w:rsidR="00907948" w:rsidRPr="0015093A" w:rsidRDefault="00907948" w:rsidP="00907948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</w:rPr>
              <w:t xml:space="preserve">300 dpi je </w:t>
            </w:r>
            <w:proofErr w:type="spellStart"/>
            <w:r w:rsidRPr="0015093A">
              <w:rPr>
                <w:rFonts w:ascii="Arial" w:hAnsi="Arial" w:cs="Arial"/>
              </w:rPr>
              <w:t>idealno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ako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želite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pretvorite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skenirane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datoteke</w:t>
            </w:r>
            <w:proofErr w:type="spellEnd"/>
            <w:r w:rsidRPr="0015093A">
              <w:rPr>
                <w:rFonts w:ascii="Arial" w:hAnsi="Arial" w:cs="Arial"/>
              </w:rPr>
              <w:t xml:space="preserve"> u </w:t>
            </w:r>
            <w:proofErr w:type="spellStart"/>
            <w:r w:rsidRPr="0015093A">
              <w:rPr>
                <w:rFonts w:ascii="Arial" w:hAnsi="Arial" w:cs="Arial"/>
              </w:rPr>
              <w:t>tekst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za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uređivanje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računaru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pomoću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softvera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InstantResult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907948" w:rsidRPr="0015093A" w:rsidRDefault="00907948" w:rsidP="00907948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</w:rPr>
              <w:t xml:space="preserve"> </w:t>
            </w:r>
          </w:p>
          <w:p w:rsidR="00907948" w:rsidRPr="0015093A" w:rsidRDefault="00907948" w:rsidP="00907948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600 i 1200 dpi se uglavnom koriste za skeniranje fotografija.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  <w:p w:rsidR="00C17768" w:rsidRPr="0015093A" w:rsidRDefault="00C17768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</w:tc>
      </w:tr>
    </w:tbl>
    <w:p w:rsidR="001274C7" w:rsidRPr="0015093A" w:rsidRDefault="001274C7" w:rsidP="00C17768">
      <w:pPr>
        <w:rPr>
          <w:rFonts w:ascii="Arial" w:hAnsi="Arial" w:cs="Arial"/>
          <w:sz w:val="20"/>
          <w:szCs w:val="20"/>
          <w:lang w:val="de-DE"/>
        </w:rPr>
      </w:pPr>
    </w:p>
    <w:tbl>
      <w:tblPr>
        <w:tblW w:w="49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49"/>
        <w:gridCol w:w="3695"/>
        <w:gridCol w:w="3713"/>
      </w:tblGrid>
      <w:tr w:rsidR="00CE7880" w:rsidRPr="002858EA" w:rsidTr="00DE4F33">
        <w:trPr>
          <w:tblCellSpacing w:w="0" w:type="dxa"/>
        </w:trPr>
        <w:tc>
          <w:tcPr>
            <w:tcW w:w="1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7880" w:rsidRPr="0015093A" w:rsidRDefault="00CE7880" w:rsidP="003973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52500" cy="762000"/>
                  <wp:effectExtent l="0" t="0" r="0" b="0"/>
                  <wp:docPr id="566" name="Picture 566" descr="ISB5_5_wifi_menu_option_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ISB5_5_wifi_menu_option_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E7880" w:rsidRPr="0015093A" w:rsidRDefault="00CE7880" w:rsidP="003973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7880" w:rsidRPr="0015093A" w:rsidRDefault="00CE7880" w:rsidP="003973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7880" w:rsidRPr="0015093A" w:rsidRDefault="00CE7880" w:rsidP="003973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E7880" w:rsidRPr="0015093A" w:rsidRDefault="00CE7880" w:rsidP="003973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7A98" w:rsidRPr="0015093A" w:rsidRDefault="00B47A98" w:rsidP="00B47A98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Šifrovanje</w:t>
            </w:r>
            <w:proofErr w:type="spellEnd"/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743B" w:rsidRPr="0015093A" w:rsidRDefault="003B743B" w:rsidP="003B743B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IRIScan</w:t>
            </w:r>
            <w:proofErr w:type="spellEnd"/>
            <w:r w:rsidRPr="0015093A">
              <w:rPr>
                <w:rFonts w:ascii="Arial" w:hAnsi="Arial" w:cs="Arial"/>
              </w:rPr>
              <w:t xml:space="preserve"> Book </w:t>
            </w:r>
            <w:proofErr w:type="spellStart"/>
            <w:r w:rsidRPr="0015093A">
              <w:rPr>
                <w:rFonts w:ascii="Arial" w:hAnsi="Arial" w:cs="Arial"/>
              </w:rPr>
              <w:t>može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sačuvati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slike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kao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šifrovane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datoteke</w:t>
            </w:r>
            <w:proofErr w:type="spellEnd"/>
            <w:r w:rsidRPr="0015093A">
              <w:rPr>
                <w:rFonts w:ascii="Arial" w:hAnsi="Arial" w:cs="Arial"/>
              </w:rPr>
              <w:t xml:space="preserve">. Na </w:t>
            </w:r>
            <w:proofErr w:type="spellStart"/>
            <w:r w:rsidRPr="0015093A">
              <w:rPr>
                <w:rFonts w:ascii="Arial" w:hAnsi="Arial" w:cs="Arial"/>
              </w:rPr>
              <w:t>taj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način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datoteke</w:t>
            </w:r>
            <w:proofErr w:type="spellEnd"/>
            <w:r w:rsidRPr="0015093A">
              <w:rPr>
                <w:rFonts w:ascii="Arial" w:hAnsi="Arial" w:cs="Arial"/>
              </w:rPr>
              <w:t xml:space="preserve"> se </w:t>
            </w:r>
            <w:proofErr w:type="spellStart"/>
            <w:r w:rsidRPr="0015093A">
              <w:rPr>
                <w:rFonts w:ascii="Arial" w:hAnsi="Arial" w:cs="Arial"/>
              </w:rPr>
              <w:t>mogu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čitati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računaru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samo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ako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njega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povežete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skener</w:t>
            </w:r>
            <w:proofErr w:type="spellEnd"/>
            <w:r w:rsidRPr="0015093A">
              <w:rPr>
                <w:rFonts w:ascii="Arial" w:hAnsi="Arial" w:cs="Arial"/>
              </w:rPr>
              <w:t xml:space="preserve">. </w:t>
            </w:r>
            <w:proofErr w:type="spellStart"/>
            <w:r w:rsidRPr="0015093A">
              <w:rPr>
                <w:rFonts w:ascii="Arial" w:hAnsi="Arial" w:cs="Arial"/>
              </w:rPr>
              <w:t>Datoteke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neće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biti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čitljive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direktno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</w:t>
            </w:r>
            <w:proofErr w:type="spellEnd"/>
            <w:r w:rsidRPr="0015093A">
              <w:rPr>
                <w:rFonts w:ascii="Arial" w:hAnsi="Arial" w:cs="Arial"/>
              </w:rPr>
              <w:t xml:space="preserve"> micro</w:t>
            </w:r>
            <w:r w:rsidR="0007444C">
              <w:rPr>
                <w:rFonts w:ascii="Arial" w:hAnsi="Arial" w:cs="Arial"/>
              </w:rPr>
              <w:t xml:space="preserve"> </w:t>
            </w:r>
            <w:r w:rsidRPr="0015093A">
              <w:rPr>
                <w:rFonts w:ascii="Arial" w:hAnsi="Arial" w:cs="Arial"/>
              </w:rPr>
              <w:t xml:space="preserve">SD </w:t>
            </w:r>
            <w:proofErr w:type="spellStart"/>
            <w:r w:rsidRPr="0015093A">
              <w:rPr>
                <w:rFonts w:ascii="Arial" w:hAnsi="Arial" w:cs="Arial"/>
              </w:rPr>
              <w:t>kartici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3B743B" w:rsidRPr="0007444C" w:rsidRDefault="00DE4F33" w:rsidP="003B743B">
            <w:pPr>
              <w:pStyle w:val="HTMLPreformatted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Datoteke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difoltu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nisu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šifrovane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CE7880" w:rsidRPr="0007444C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7880" w:rsidRPr="00C47397" w:rsidTr="00DE4F33">
        <w:trPr>
          <w:tblCellSpacing w:w="0" w:type="dxa"/>
        </w:trPr>
        <w:tc>
          <w:tcPr>
            <w:tcW w:w="1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7880" w:rsidRPr="0015093A" w:rsidRDefault="00CE7880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14400" cy="708660"/>
                  <wp:effectExtent l="0" t="0" r="0" b="0"/>
                  <wp:docPr id="569" name="Picture 569" descr="ISB5_5_wifi_scanner_settings_time_and_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ISB5_5_wifi_scanner_settings_time_and_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7A98" w:rsidRPr="0015093A" w:rsidRDefault="00B47A98" w:rsidP="00B47A98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</w:rPr>
              <w:t xml:space="preserve">Datum </w:t>
            </w:r>
            <w:proofErr w:type="spellStart"/>
            <w:r w:rsidRPr="0015093A">
              <w:rPr>
                <w:rFonts w:ascii="Arial" w:hAnsi="Arial" w:cs="Arial"/>
              </w:rPr>
              <w:t>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vreme</w:t>
            </w:r>
            <w:proofErr w:type="spellEnd"/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08A0" w:rsidRPr="0015093A" w:rsidRDefault="009108A0" w:rsidP="009108A0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Pomoću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ove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postavke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možete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dodate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podatke</w:t>
            </w:r>
            <w:proofErr w:type="spellEnd"/>
            <w:r w:rsidRPr="0015093A">
              <w:rPr>
                <w:rFonts w:ascii="Arial" w:hAnsi="Arial" w:cs="Arial"/>
              </w:rPr>
              <w:t xml:space="preserve"> o </w:t>
            </w:r>
            <w:proofErr w:type="spellStart"/>
            <w:r w:rsidRPr="0015093A">
              <w:rPr>
                <w:rFonts w:ascii="Arial" w:hAnsi="Arial" w:cs="Arial"/>
              </w:rPr>
              <w:t>datumu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vremenu</w:t>
            </w:r>
            <w:proofErr w:type="spellEnd"/>
            <w:r w:rsidRPr="0015093A">
              <w:rPr>
                <w:rFonts w:ascii="Arial" w:hAnsi="Arial" w:cs="Arial"/>
              </w:rPr>
              <w:t xml:space="preserve"> u </w:t>
            </w:r>
            <w:proofErr w:type="spellStart"/>
            <w:r w:rsidRPr="0015093A">
              <w:rPr>
                <w:rFonts w:ascii="Arial" w:hAnsi="Arial" w:cs="Arial"/>
              </w:rPr>
              <w:t>svoje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skenirane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datoteke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9108A0" w:rsidRPr="0015093A" w:rsidRDefault="009108A0" w:rsidP="009108A0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Datum i vreme su takođe prikazani na ekranu.</w:t>
            </w: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</w:tc>
      </w:tr>
      <w:tr w:rsidR="00CE7880" w:rsidRPr="0015093A" w:rsidTr="00DE4F33">
        <w:trPr>
          <w:tblCellSpacing w:w="0" w:type="dxa"/>
        </w:trPr>
        <w:tc>
          <w:tcPr>
            <w:tcW w:w="16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7880" w:rsidRPr="0015093A" w:rsidRDefault="00CE7880" w:rsidP="003973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2020" cy="731520"/>
                  <wp:effectExtent l="0" t="0" r="0" b="0"/>
                  <wp:docPr id="570" name="Picture 570" descr="ISB5_5_wifi_menu_option_sd_c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ISB5_5_wifi_menu_option_sd_c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4D9C" w:rsidRPr="0015093A" w:rsidRDefault="00084D9C" w:rsidP="00084D9C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Formatiranje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kartice</w:t>
            </w:r>
            <w:proofErr w:type="spellEnd"/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08A0" w:rsidRPr="0015093A" w:rsidRDefault="009108A0" w:rsidP="009108A0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Pomoću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ove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postavke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možete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formatirati</w:t>
            </w:r>
            <w:proofErr w:type="spellEnd"/>
            <w:r w:rsidRPr="0015093A">
              <w:rPr>
                <w:rFonts w:ascii="Arial" w:hAnsi="Arial" w:cs="Arial"/>
              </w:rPr>
              <w:t xml:space="preserve"> micro</w:t>
            </w:r>
            <w:r w:rsidR="0007444C">
              <w:rPr>
                <w:rFonts w:ascii="Arial" w:hAnsi="Arial" w:cs="Arial"/>
              </w:rPr>
              <w:t xml:space="preserve"> </w:t>
            </w:r>
            <w:r w:rsidRPr="0015093A">
              <w:rPr>
                <w:rFonts w:ascii="Arial" w:hAnsi="Arial" w:cs="Arial"/>
              </w:rPr>
              <w:t xml:space="preserve">SD </w:t>
            </w:r>
            <w:proofErr w:type="spellStart"/>
            <w:r w:rsidRPr="0015093A">
              <w:rPr>
                <w:rFonts w:ascii="Arial" w:hAnsi="Arial" w:cs="Arial"/>
              </w:rPr>
              <w:t>karticu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izbrisati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njen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sadržaj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kada</w:t>
            </w:r>
            <w:proofErr w:type="spellEnd"/>
            <w:r w:rsidRPr="0015093A">
              <w:rPr>
                <w:rFonts w:ascii="Arial" w:hAnsi="Arial" w:cs="Arial"/>
              </w:rPr>
              <w:t xml:space="preserve"> se </w:t>
            </w:r>
            <w:proofErr w:type="spellStart"/>
            <w:r w:rsidRPr="0015093A">
              <w:rPr>
                <w:rFonts w:ascii="Arial" w:hAnsi="Arial" w:cs="Arial"/>
              </w:rPr>
              <w:t>kartica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napuni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CE7880" w:rsidRPr="0015093A" w:rsidRDefault="00CE788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. </w:t>
            </w:r>
          </w:p>
        </w:tc>
      </w:tr>
    </w:tbl>
    <w:p w:rsidR="00CE7880" w:rsidRPr="0015093A" w:rsidRDefault="00CE7880" w:rsidP="00CE7880">
      <w:pPr>
        <w:spacing w:after="0"/>
        <w:rPr>
          <w:rFonts w:ascii="Arial" w:hAnsi="Arial" w:cs="Arial"/>
          <w:b/>
          <w:sz w:val="20"/>
          <w:szCs w:val="20"/>
          <w:lang w:eastAsia="fr-BE"/>
        </w:rPr>
      </w:pPr>
    </w:p>
    <w:p w:rsidR="00D5429C" w:rsidRPr="0015093A" w:rsidRDefault="00D5429C" w:rsidP="00D5429C">
      <w:pPr>
        <w:pStyle w:val="HTMLPreformatted"/>
        <w:rPr>
          <w:rFonts w:ascii="Arial" w:hAnsi="Arial" w:cs="Arial"/>
          <w:b/>
        </w:rPr>
      </w:pPr>
      <w:proofErr w:type="spellStart"/>
      <w:r w:rsidRPr="0015093A">
        <w:rPr>
          <w:rFonts w:ascii="Arial" w:hAnsi="Arial" w:cs="Arial"/>
          <w:b/>
        </w:rPr>
        <w:t>Izaberite</w:t>
      </w:r>
      <w:proofErr w:type="spellEnd"/>
      <w:r w:rsidRPr="0015093A">
        <w:rPr>
          <w:rFonts w:ascii="Arial" w:hAnsi="Arial" w:cs="Arial"/>
          <w:b/>
        </w:rPr>
        <w:t xml:space="preserve"> </w:t>
      </w:r>
      <w:proofErr w:type="spellStart"/>
      <w:r w:rsidRPr="0015093A">
        <w:rPr>
          <w:rFonts w:ascii="Arial" w:hAnsi="Arial" w:cs="Arial"/>
          <w:b/>
        </w:rPr>
        <w:t>Postavke</w:t>
      </w:r>
      <w:proofErr w:type="spellEnd"/>
      <w:r w:rsidRPr="0015093A">
        <w:rPr>
          <w:rFonts w:ascii="Arial" w:hAnsi="Arial" w:cs="Arial"/>
          <w:b/>
        </w:rPr>
        <w:t xml:space="preserve"> </w:t>
      </w:r>
      <w:proofErr w:type="spellStart"/>
      <w:r w:rsidRPr="0015093A">
        <w:rPr>
          <w:rFonts w:ascii="Arial" w:hAnsi="Arial" w:cs="Arial"/>
          <w:b/>
        </w:rPr>
        <w:t>skenera</w:t>
      </w:r>
      <w:proofErr w:type="spellEnd"/>
    </w:p>
    <w:p w:rsidR="00D5429C" w:rsidRPr="0015093A" w:rsidRDefault="00D5429C" w:rsidP="00D5429C">
      <w:pPr>
        <w:pStyle w:val="HTMLPreformatted"/>
        <w:rPr>
          <w:rFonts w:ascii="Arial" w:hAnsi="Arial" w:cs="Arial"/>
          <w:b/>
        </w:rPr>
      </w:pPr>
    </w:p>
    <w:p w:rsidR="00D5429C" w:rsidRPr="0015093A" w:rsidRDefault="00D5429C" w:rsidP="00D5429C">
      <w:pPr>
        <w:pStyle w:val="HTMLPreformatted"/>
        <w:rPr>
          <w:rFonts w:ascii="Arial" w:hAnsi="Arial" w:cs="Arial"/>
        </w:rPr>
      </w:pPr>
      <w:proofErr w:type="spellStart"/>
      <w:r w:rsidRPr="0015093A">
        <w:rPr>
          <w:rFonts w:ascii="Arial" w:hAnsi="Arial" w:cs="Arial"/>
        </w:rPr>
        <w:t>Napomena</w:t>
      </w:r>
      <w:proofErr w:type="spellEnd"/>
      <w:r w:rsidRPr="0015093A">
        <w:rPr>
          <w:rFonts w:ascii="Arial" w:hAnsi="Arial" w:cs="Arial"/>
        </w:rPr>
        <w:t xml:space="preserve">: pre </w:t>
      </w:r>
      <w:proofErr w:type="spellStart"/>
      <w:r w:rsidRPr="0015093A">
        <w:rPr>
          <w:rFonts w:ascii="Arial" w:hAnsi="Arial" w:cs="Arial"/>
        </w:rPr>
        <w:t>nego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što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pokušate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pristupite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postavkama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skenera</w:t>
      </w:r>
      <w:proofErr w:type="spellEnd"/>
      <w:r w:rsidRPr="0015093A">
        <w:rPr>
          <w:rFonts w:ascii="Arial" w:hAnsi="Arial" w:cs="Arial"/>
        </w:rPr>
        <w:t xml:space="preserve">, </w:t>
      </w:r>
      <w:proofErr w:type="spellStart"/>
      <w:r w:rsidRPr="0015093A">
        <w:rPr>
          <w:rFonts w:ascii="Arial" w:hAnsi="Arial" w:cs="Arial"/>
        </w:rPr>
        <w:t>proverite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li</w:t>
      </w:r>
      <w:proofErr w:type="spellEnd"/>
      <w:r w:rsidRPr="0015093A">
        <w:rPr>
          <w:rFonts w:ascii="Arial" w:hAnsi="Arial" w:cs="Arial"/>
        </w:rPr>
        <w:t xml:space="preserve"> je </w:t>
      </w:r>
      <w:proofErr w:type="spellStart"/>
      <w:r w:rsidRPr="0015093A">
        <w:rPr>
          <w:rFonts w:ascii="Arial" w:hAnsi="Arial" w:cs="Arial"/>
        </w:rPr>
        <w:t>prilož</w:t>
      </w:r>
      <w:r w:rsidR="004D4BD8">
        <w:rPr>
          <w:rFonts w:ascii="Arial" w:hAnsi="Arial" w:cs="Arial"/>
        </w:rPr>
        <w:t>ena</w:t>
      </w:r>
      <w:proofErr w:type="spellEnd"/>
      <w:r w:rsidR="004D4BD8">
        <w:rPr>
          <w:rFonts w:ascii="Arial" w:hAnsi="Arial" w:cs="Arial"/>
        </w:rPr>
        <w:t xml:space="preserve"> micro</w:t>
      </w:r>
      <w:r w:rsidR="0007444C">
        <w:rPr>
          <w:rFonts w:ascii="Arial" w:hAnsi="Arial" w:cs="Arial"/>
        </w:rPr>
        <w:t xml:space="preserve"> </w:t>
      </w:r>
      <w:r w:rsidR="004D4BD8">
        <w:rPr>
          <w:rFonts w:ascii="Arial" w:hAnsi="Arial" w:cs="Arial"/>
        </w:rPr>
        <w:t xml:space="preserve">SD </w:t>
      </w:r>
      <w:proofErr w:type="spellStart"/>
      <w:r w:rsidR="004D4BD8">
        <w:rPr>
          <w:rFonts w:ascii="Arial" w:hAnsi="Arial" w:cs="Arial"/>
        </w:rPr>
        <w:t>kartica</w:t>
      </w:r>
      <w:proofErr w:type="spellEnd"/>
      <w:r w:rsidR="004D4BD8">
        <w:rPr>
          <w:rFonts w:ascii="Arial" w:hAnsi="Arial" w:cs="Arial"/>
        </w:rPr>
        <w:t xml:space="preserve"> </w:t>
      </w:r>
      <w:proofErr w:type="spellStart"/>
      <w:r w:rsidR="004D4BD8">
        <w:rPr>
          <w:rFonts w:ascii="Arial" w:hAnsi="Arial" w:cs="Arial"/>
        </w:rPr>
        <w:t>umetnuta</w:t>
      </w:r>
      <w:proofErr w:type="spellEnd"/>
      <w:r w:rsidR="004D4BD8">
        <w:rPr>
          <w:rFonts w:ascii="Arial" w:hAnsi="Arial" w:cs="Arial"/>
        </w:rPr>
        <w:t xml:space="preserve"> u </w:t>
      </w:r>
      <w:proofErr w:type="spellStart"/>
      <w:r w:rsidR="004D4BD8">
        <w:rPr>
          <w:rFonts w:ascii="Arial" w:hAnsi="Arial" w:cs="Arial"/>
        </w:rPr>
        <w:t>o</w:t>
      </w:r>
      <w:r w:rsidRPr="0015093A">
        <w:rPr>
          <w:rFonts w:ascii="Arial" w:hAnsi="Arial" w:cs="Arial"/>
        </w:rPr>
        <w:t>t</w:t>
      </w:r>
      <w:r w:rsidR="004D4BD8">
        <w:rPr>
          <w:rFonts w:ascii="Arial" w:hAnsi="Arial" w:cs="Arial"/>
        </w:rPr>
        <w:t>v</w:t>
      </w:r>
      <w:r w:rsidRPr="0015093A">
        <w:rPr>
          <w:rFonts w:ascii="Arial" w:hAnsi="Arial" w:cs="Arial"/>
        </w:rPr>
        <w:t>or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za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karticu</w:t>
      </w:r>
      <w:proofErr w:type="spellEnd"/>
      <w:r w:rsidRPr="0015093A">
        <w:rPr>
          <w:rFonts w:ascii="Arial" w:hAnsi="Arial" w:cs="Arial"/>
        </w:rPr>
        <w:t>.</w:t>
      </w:r>
    </w:p>
    <w:p w:rsidR="00D5429C" w:rsidRPr="0015093A" w:rsidRDefault="00D5429C" w:rsidP="00D5429C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3.1 Podešavanja skenera</w:t>
      </w:r>
    </w:p>
    <w:p w:rsidR="00D5429C" w:rsidRPr="0015093A" w:rsidRDefault="00D5429C" w:rsidP="00D5429C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Da biste pristupili podešavanjima skenera:</w:t>
      </w:r>
    </w:p>
    <w:p w:rsidR="00D5429C" w:rsidRPr="0015093A" w:rsidRDefault="00D5429C" w:rsidP="00D5429C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  <w:lang w:val="de-DE"/>
        </w:rPr>
        <w:t xml:space="preserve">1. Pritisnite taster Scan / Pover / Enter 2 sekunde da biste uključili skener. </w:t>
      </w:r>
      <w:proofErr w:type="spellStart"/>
      <w:r w:rsidRPr="0015093A">
        <w:rPr>
          <w:rFonts w:ascii="Arial" w:hAnsi="Arial" w:cs="Arial"/>
        </w:rPr>
        <w:t>Ekran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svetli</w:t>
      </w:r>
      <w:proofErr w:type="spellEnd"/>
    </w:p>
    <w:p w:rsidR="00860E5E" w:rsidRPr="0015093A" w:rsidRDefault="00D5429C" w:rsidP="00C17768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371600" cy="1097280"/>
            <wp:effectExtent l="0" t="0" r="0" b="7620"/>
            <wp:docPr id="573" name="Picture 573" descr="main_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main_scre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5E" w:rsidRPr="0015093A" w:rsidRDefault="00860E5E" w:rsidP="00860E5E">
      <w:pPr>
        <w:rPr>
          <w:rFonts w:ascii="Arial" w:hAnsi="Arial" w:cs="Arial"/>
          <w:sz w:val="20"/>
          <w:szCs w:val="20"/>
        </w:rPr>
      </w:pPr>
    </w:p>
    <w:p w:rsidR="00860E5E" w:rsidRPr="0015093A" w:rsidRDefault="00860E5E" w:rsidP="00860E5E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2. </w:t>
      </w:r>
      <w:proofErr w:type="spellStart"/>
      <w:r w:rsidRPr="0015093A">
        <w:rPr>
          <w:rFonts w:ascii="Arial" w:hAnsi="Arial" w:cs="Arial"/>
        </w:rPr>
        <w:t>Postavke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skenera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dostupne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putem</w:t>
      </w:r>
      <w:proofErr w:type="spellEnd"/>
    </w:p>
    <w:p w:rsidR="00860E5E" w:rsidRPr="0015093A" w:rsidRDefault="004D4BD8" w:rsidP="00860E5E">
      <w:pPr>
        <w:pStyle w:val="HTMLPreformatted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proofErr w:type="gramStart"/>
      <w:r>
        <w:rPr>
          <w:rFonts w:ascii="Arial" w:hAnsi="Arial" w:cs="Arial"/>
        </w:rPr>
        <w:t>tastera</w:t>
      </w:r>
      <w:proofErr w:type="spellEnd"/>
      <w:proofErr w:type="gramEnd"/>
      <w:r w:rsidR="00860E5E" w:rsidRPr="0015093A">
        <w:rPr>
          <w:rFonts w:ascii="Arial" w:hAnsi="Arial" w:cs="Arial"/>
        </w:rPr>
        <w:t xml:space="preserve"> gore / DPI, JPG / PDF / Multi-PDF / dole</w:t>
      </w:r>
    </w:p>
    <w:p w:rsidR="00860E5E" w:rsidRPr="0015093A" w:rsidRDefault="00860E5E" w:rsidP="00860E5E">
      <w:pPr>
        <w:rPr>
          <w:rFonts w:ascii="Arial" w:hAnsi="Arial" w:cs="Arial"/>
          <w:sz w:val="20"/>
          <w:szCs w:val="20"/>
        </w:rPr>
      </w:pPr>
    </w:p>
    <w:p w:rsidR="00F6363B" w:rsidRPr="0015093A" w:rsidRDefault="00860E5E" w:rsidP="00860E5E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61260" cy="929640"/>
            <wp:effectExtent l="0" t="0" r="0" b="3810"/>
            <wp:docPr id="574" name="Picture 574" descr="ISB5_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ISB5_pane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3B" w:rsidRPr="0015093A" w:rsidRDefault="00F6363B" w:rsidP="00F6363B">
      <w:pPr>
        <w:pStyle w:val="HTMLPreformatted"/>
        <w:rPr>
          <w:rFonts w:ascii="Arial" w:hAnsi="Arial" w:cs="Arial"/>
        </w:rPr>
      </w:pPr>
      <w:proofErr w:type="gramStart"/>
      <w:r w:rsidRPr="0015093A">
        <w:rPr>
          <w:rFonts w:ascii="Arial" w:hAnsi="Arial" w:cs="Arial"/>
        </w:rPr>
        <w:t>taster</w:t>
      </w:r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Meni</w:t>
      </w:r>
      <w:proofErr w:type="spellEnd"/>
    </w:p>
    <w:p w:rsidR="00E7044B" w:rsidRPr="0015093A" w:rsidRDefault="00F6363B" w:rsidP="00F6363B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51860" cy="922020"/>
            <wp:effectExtent l="0" t="0" r="0" b="0"/>
            <wp:docPr id="575" name="Picture 575" descr="scre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screen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4B" w:rsidRPr="0015093A" w:rsidRDefault="00E7044B" w:rsidP="00E7044B">
      <w:pPr>
        <w:rPr>
          <w:rFonts w:ascii="Arial" w:hAnsi="Arial" w:cs="Arial"/>
          <w:sz w:val="20"/>
          <w:szCs w:val="20"/>
        </w:rPr>
      </w:pPr>
    </w:p>
    <w:p w:rsidR="00E7044B" w:rsidRPr="0015093A" w:rsidRDefault="00E7044B" w:rsidP="00E7044B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3.2 </w:t>
      </w:r>
      <w:proofErr w:type="spellStart"/>
      <w:r w:rsidRPr="0015093A">
        <w:rPr>
          <w:rFonts w:ascii="Arial" w:hAnsi="Arial" w:cs="Arial"/>
        </w:rPr>
        <w:t>Izmenite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podešavanja</w:t>
      </w:r>
      <w:proofErr w:type="spellEnd"/>
    </w:p>
    <w:p w:rsidR="00E7044B" w:rsidRPr="0015093A" w:rsidRDefault="00E7044B" w:rsidP="00E7044B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3.2.1 </w:t>
      </w:r>
      <w:proofErr w:type="spellStart"/>
      <w:r w:rsidRPr="0015093A">
        <w:rPr>
          <w:rFonts w:ascii="Arial" w:hAnsi="Arial" w:cs="Arial"/>
        </w:rPr>
        <w:t>Izmenite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rezoluciju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</w:t>
      </w:r>
      <w:proofErr w:type="spellEnd"/>
      <w:r w:rsidRPr="0015093A">
        <w:rPr>
          <w:rFonts w:ascii="Arial" w:hAnsi="Arial" w:cs="Arial"/>
        </w:rPr>
        <w:t xml:space="preserve"> format </w:t>
      </w:r>
      <w:proofErr w:type="spellStart"/>
      <w:r w:rsidRPr="0015093A">
        <w:rPr>
          <w:rFonts w:ascii="Arial" w:hAnsi="Arial" w:cs="Arial"/>
        </w:rPr>
        <w:t>izlazne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datoteke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pomoću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tastera</w:t>
      </w:r>
      <w:proofErr w:type="spellEnd"/>
    </w:p>
    <w:p w:rsidR="00E7044B" w:rsidRPr="0015093A" w:rsidRDefault="00E7044B" w:rsidP="00E7044B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• </w:t>
      </w:r>
      <w:proofErr w:type="spellStart"/>
      <w:r w:rsidRPr="0015093A">
        <w:rPr>
          <w:rFonts w:ascii="Arial" w:hAnsi="Arial" w:cs="Arial"/>
        </w:rPr>
        <w:t>Pritisnite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odgovarajuće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tastere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više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puta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biste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izabrali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željenu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opciju</w:t>
      </w:r>
      <w:proofErr w:type="spellEnd"/>
      <w:r w:rsidRPr="0015093A">
        <w:rPr>
          <w:rFonts w:ascii="Arial" w:hAnsi="Arial" w:cs="Arial"/>
        </w:rPr>
        <w:t>.</w:t>
      </w:r>
    </w:p>
    <w:p w:rsidR="00E7044B" w:rsidRPr="0015093A" w:rsidRDefault="00E7044B" w:rsidP="00E7044B">
      <w:pPr>
        <w:pStyle w:val="HTMLPreformatted"/>
        <w:rPr>
          <w:rFonts w:ascii="Arial" w:hAnsi="Arial" w:cs="Arial"/>
        </w:rPr>
      </w:pPr>
      <w:proofErr w:type="spellStart"/>
      <w:r w:rsidRPr="0015093A">
        <w:rPr>
          <w:rFonts w:ascii="Arial" w:hAnsi="Arial" w:cs="Arial"/>
        </w:rPr>
        <w:t>Promena</w:t>
      </w:r>
      <w:proofErr w:type="spellEnd"/>
      <w:r w:rsidRPr="0015093A">
        <w:rPr>
          <w:rFonts w:ascii="Arial" w:hAnsi="Arial" w:cs="Arial"/>
        </w:rPr>
        <w:t xml:space="preserve"> se </w:t>
      </w:r>
      <w:proofErr w:type="spellStart"/>
      <w:r w:rsidRPr="0015093A">
        <w:rPr>
          <w:rFonts w:ascii="Arial" w:hAnsi="Arial" w:cs="Arial"/>
        </w:rPr>
        <w:t>prikazuje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svaki</w:t>
      </w:r>
      <w:proofErr w:type="spellEnd"/>
      <w:r w:rsidRPr="0015093A">
        <w:rPr>
          <w:rFonts w:ascii="Arial" w:hAnsi="Arial" w:cs="Arial"/>
        </w:rPr>
        <w:t xml:space="preserve"> put.</w:t>
      </w:r>
    </w:p>
    <w:p w:rsidR="00E7044B" w:rsidRPr="0015093A" w:rsidRDefault="00E7044B" w:rsidP="00E7044B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 </w:t>
      </w:r>
    </w:p>
    <w:p w:rsidR="00E7044B" w:rsidRPr="0015093A" w:rsidRDefault="00E7044B" w:rsidP="00E7044B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3.2.2 </w:t>
      </w:r>
      <w:proofErr w:type="spellStart"/>
      <w:r w:rsidRPr="0015093A">
        <w:rPr>
          <w:rFonts w:ascii="Arial" w:hAnsi="Arial" w:cs="Arial"/>
        </w:rPr>
        <w:t>Izmenite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podešavanja</w:t>
      </w:r>
      <w:proofErr w:type="spellEnd"/>
      <w:r w:rsidRPr="0015093A">
        <w:rPr>
          <w:rFonts w:ascii="Arial" w:hAnsi="Arial" w:cs="Arial"/>
        </w:rPr>
        <w:t xml:space="preserve"> u </w:t>
      </w:r>
      <w:proofErr w:type="spellStart"/>
      <w:r w:rsidRPr="0015093A">
        <w:rPr>
          <w:rFonts w:ascii="Arial" w:hAnsi="Arial" w:cs="Arial"/>
        </w:rPr>
        <w:t>meniju</w:t>
      </w:r>
      <w:proofErr w:type="spellEnd"/>
    </w:p>
    <w:p w:rsidR="00E7044B" w:rsidRPr="0015093A" w:rsidRDefault="00E7044B" w:rsidP="00E7044B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• </w:t>
      </w:r>
      <w:proofErr w:type="spellStart"/>
      <w:r w:rsidRPr="0015093A">
        <w:rPr>
          <w:rFonts w:ascii="Arial" w:hAnsi="Arial" w:cs="Arial"/>
        </w:rPr>
        <w:t>Pritisnite</w:t>
      </w:r>
      <w:proofErr w:type="spellEnd"/>
      <w:r w:rsidRPr="0015093A">
        <w:rPr>
          <w:rFonts w:ascii="Arial" w:hAnsi="Arial" w:cs="Arial"/>
        </w:rPr>
        <w:t xml:space="preserve"> taster </w:t>
      </w:r>
      <w:proofErr w:type="spellStart"/>
      <w:r w:rsidRPr="0015093A">
        <w:rPr>
          <w:rFonts w:ascii="Arial" w:hAnsi="Arial" w:cs="Arial"/>
        </w:rPr>
        <w:t>za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meni</w:t>
      </w:r>
      <w:proofErr w:type="spellEnd"/>
      <w:r w:rsidRPr="0015093A">
        <w:rPr>
          <w:rFonts w:ascii="Arial" w:hAnsi="Arial" w:cs="Arial"/>
        </w:rPr>
        <w:t>.</w:t>
      </w:r>
    </w:p>
    <w:p w:rsidR="00E7044B" w:rsidRPr="0015093A" w:rsidRDefault="00E7044B" w:rsidP="00E7044B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• </w:t>
      </w:r>
      <w:proofErr w:type="spellStart"/>
      <w:r w:rsidRPr="0015093A">
        <w:rPr>
          <w:rFonts w:ascii="Arial" w:hAnsi="Arial" w:cs="Arial"/>
        </w:rPr>
        <w:t>Krećite</w:t>
      </w:r>
      <w:proofErr w:type="spellEnd"/>
      <w:r w:rsidRPr="0015093A">
        <w:rPr>
          <w:rFonts w:ascii="Arial" w:hAnsi="Arial" w:cs="Arial"/>
        </w:rPr>
        <w:t xml:space="preserve"> se </w:t>
      </w:r>
      <w:proofErr w:type="spellStart"/>
      <w:r w:rsidRPr="0015093A">
        <w:rPr>
          <w:rFonts w:ascii="Arial" w:hAnsi="Arial" w:cs="Arial"/>
        </w:rPr>
        <w:t>kroz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grupe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opcija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pomoću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strelica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za</w:t>
      </w:r>
      <w:proofErr w:type="spellEnd"/>
      <w:r w:rsidRPr="0015093A">
        <w:rPr>
          <w:rFonts w:ascii="Arial" w:hAnsi="Arial" w:cs="Arial"/>
        </w:rPr>
        <w:t xml:space="preserve"> gore / DPI </w:t>
      </w:r>
      <w:proofErr w:type="spellStart"/>
      <w:r w:rsidR="00D579AB">
        <w:rPr>
          <w:rFonts w:ascii="Arial" w:hAnsi="Arial" w:cs="Arial"/>
        </w:rPr>
        <w:t>i</w:t>
      </w:r>
      <w:proofErr w:type="spellEnd"/>
      <w:r w:rsidR="00D579AB">
        <w:rPr>
          <w:rFonts w:ascii="Arial" w:hAnsi="Arial" w:cs="Arial"/>
        </w:rPr>
        <w:t xml:space="preserve"> JPG / PDF / Multi-PDF / Down</w:t>
      </w:r>
      <w:r w:rsidR="0007444C">
        <w:rPr>
          <w:rFonts w:ascii="Arial" w:hAnsi="Arial" w:cs="Arial"/>
        </w:rPr>
        <w:t xml:space="preserve"> </w:t>
      </w:r>
      <w:proofErr w:type="spellStart"/>
      <w:r w:rsidR="0007444C">
        <w:rPr>
          <w:rFonts w:ascii="Arial" w:hAnsi="Arial" w:cs="Arial"/>
        </w:rPr>
        <w:t>i</w:t>
      </w:r>
      <w:proofErr w:type="spellEnd"/>
      <w:r w:rsidR="0007444C">
        <w:rPr>
          <w:rFonts w:ascii="Arial" w:hAnsi="Arial" w:cs="Arial"/>
        </w:rPr>
        <w:t xml:space="preserve"> </w:t>
      </w:r>
      <w:proofErr w:type="spellStart"/>
      <w:r w:rsidR="0007444C">
        <w:rPr>
          <w:rFonts w:ascii="Arial" w:hAnsi="Arial" w:cs="Arial"/>
        </w:rPr>
        <w:t>pritisnite</w:t>
      </w:r>
      <w:proofErr w:type="spellEnd"/>
      <w:r w:rsidR="0007444C">
        <w:rPr>
          <w:rFonts w:ascii="Arial" w:hAnsi="Arial" w:cs="Arial"/>
        </w:rPr>
        <w:t xml:space="preserve"> </w:t>
      </w:r>
      <w:proofErr w:type="spellStart"/>
      <w:r w:rsidR="0007444C">
        <w:rPr>
          <w:rFonts w:ascii="Arial" w:hAnsi="Arial" w:cs="Arial"/>
        </w:rPr>
        <w:t>dugme</w:t>
      </w:r>
      <w:proofErr w:type="spellEnd"/>
      <w:r w:rsidR="0007444C">
        <w:rPr>
          <w:rFonts w:ascii="Arial" w:hAnsi="Arial" w:cs="Arial"/>
        </w:rPr>
        <w:t xml:space="preserve"> Scan / Pow</w:t>
      </w:r>
      <w:r w:rsidRPr="0015093A">
        <w:rPr>
          <w:rFonts w:ascii="Arial" w:hAnsi="Arial" w:cs="Arial"/>
        </w:rPr>
        <w:t>er / Enter.</w:t>
      </w:r>
    </w:p>
    <w:p w:rsidR="00E7044B" w:rsidRPr="0015093A" w:rsidRDefault="00E7044B" w:rsidP="00E7044B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• Da biste izabrali opciju, pon</w:t>
      </w:r>
      <w:r w:rsidR="0007444C">
        <w:rPr>
          <w:rFonts w:ascii="Arial" w:hAnsi="Arial" w:cs="Arial"/>
          <w:lang w:val="de-DE"/>
        </w:rPr>
        <w:t>ovo pritisnite taster Scan / Pow</w:t>
      </w:r>
      <w:r w:rsidRPr="0015093A">
        <w:rPr>
          <w:rFonts w:ascii="Arial" w:hAnsi="Arial" w:cs="Arial"/>
          <w:lang w:val="de-DE"/>
        </w:rPr>
        <w:t>er / Enter.</w:t>
      </w:r>
    </w:p>
    <w:p w:rsidR="00E7044B" w:rsidRPr="0015093A" w:rsidRDefault="00E7044B" w:rsidP="00E7044B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• Da biste se vratili na ekran, pritisnite dugme Menu (Meni).</w:t>
      </w:r>
    </w:p>
    <w:p w:rsidR="00323390" w:rsidRPr="0015093A" w:rsidRDefault="00323390" w:rsidP="00E7044B">
      <w:pPr>
        <w:rPr>
          <w:rFonts w:ascii="Arial" w:hAnsi="Arial" w:cs="Arial"/>
          <w:sz w:val="20"/>
          <w:szCs w:val="20"/>
          <w:lang w:val="de-DE"/>
        </w:rPr>
      </w:pPr>
    </w:p>
    <w:p w:rsidR="00323390" w:rsidRPr="0015093A" w:rsidRDefault="00323390" w:rsidP="00323390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Skeniranje dokumenata</w:t>
      </w:r>
    </w:p>
    <w:p w:rsidR="00323390" w:rsidRPr="0015093A" w:rsidRDefault="00323390" w:rsidP="00323390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1. Pritisnite dugme Skeniraj / Napajanje / Unos dve sekunde da biste uključili skener.</w:t>
      </w:r>
    </w:p>
    <w:p w:rsidR="00323390" w:rsidRPr="0015093A" w:rsidRDefault="00323390" w:rsidP="00323390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2. Postavite svoj skener na vrh stranice koju želite da skenirate.</w:t>
      </w:r>
    </w:p>
    <w:p w:rsidR="00323390" w:rsidRPr="00C47397" w:rsidRDefault="00323390" w:rsidP="00323390">
      <w:pPr>
        <w:pStyle w:val="HTMLPreformatted"/>
        <w:rPr>
          <w:rFonts w:ascii="Arial" w:hAnsi="Arial" w:cs="Arial"/>
        </w:rPr>
      </w:pPr>
      <w:r w:rsidRPr="0007444C">
        <w:rPr>
          <w:rFonts w:ascii="Arial" w:hAnsi="Arial" w:cs="Arial"/>
        </w:rPr>
        <w:t xml:space="preserve">3. </w:t>
      </w:r>
      <w:proofErr w:type="spellStart"/>
      <w:r w:rsidRPr="0007444C">
        <w:rPr>
          <w:rFonts w:ascii="Arial" w:hAnsi="Arial" w:cs="Arial"/>
        </w:rPr>
        <w:t>Pri</w:t>
      </w:r>
      <w:r w:rsidR="0007444C" w:rsidRPr="0007444C">
        <w:rPr>
          <w:rFonts w:ascii="Arial" w:hAnsi="Arial" w:cs="Arial"/>
        </w:rPr>
        <w:t>tisnite</w:t>
      </w:r>
      <w:proofErr w:type="spellEnd"/>
      <w:r w:rsidR="0007444C" w:rsidRPr="0007444C">
        <w:rPr>
          <w:rFonts w:ascii="Arial" w:hAnsi="Arial" w:cs="Arial"/>
        </w:rPr>
        <w:t xml:space="preserve"> </w:t>
      </w:r>
      <w:proofErr w:type="spellStart"/>
      <w:r w:rsidR="0007444C" w:rsidRPr="0007444C">
        <w:rPr>
          <w:rFonts w:ascii="Arial" w:hAnsi="Arial" w:cs="Arial"/>
        </w:rPr>
        <w:t>jednom</w:t>
      </w:r>
      <w:proofErr w:type="spellEnd"/>
      <w:r w:rsidR="0007444C" w:rsidRPr="0007444C">
        <w:rPr>
          <w:rFonts w:ascii="Arial" w:hAnsi="Arial" w:cs="Arial"/>
        </w:rPr>
        <w:t xml:space="preserve"> taster Scan / Pow</w:t>
      </w:r>
      <w:r w:rsidRPr="0007444C">
        <w:rPr>
          <w:rFonts w:ascii="Arial" w:hAnsi="Arial" w:cs="Arial"/>
        </w:rPr>
        <w:t xml:space="preserve">er / Enter. </w:t>
      </w:r>
      <w:proofErr w:type="gramStart"/>
      <w:r w:rsidRPr="00C47397">
        <w:rPr>
          <w:rFonts w:ascii="Arial" w:hAnsi="Arial" w:cs="Arial"/>
        </w:rPr>
        <w:t xml:space="preserve">Na </w:t>
      </w:r>
      <w:proofErr w:type="spellStart"/>
      <w:r w:rsidRPr="00C47397">
        <w:rPr>
          <w:rFonts w:ascii="Arial" w:hAnsi="Arial" w:cs="Arial"/>
        </w:rPr>
        <w:t>ekranu</w:t>
      </w:r>
      <w:proofErr w:type="spellEnd"/>
      <w:r w:rsidRPr="00C47397">
        <w:rPr>
          <w:rFonts w:ascii="Arial" w:hAnsi="Arial" w:cs="Arial"/>
        </w:rPr>
        <w:t xml:space="preserve"> se </w:t>
      </w:r>
      <w:proofErr w:type="spellStart"/>
      <w:r w:rsidRPr="00C47397">
        <w:rPr>
          <w:rFonts w:ascii="Arial" w:hAnsi="Arial" w:cs="Arial"/>
        </w:rPr>
        <w:t>pojavljuje</w:t>
      </w:r>
      <w:proofErr w:type="spellEnd"/>
      <w:r w:rsidRPr="00C47397">
        <w:rPr>
          <w:rFonts w:ascii="Arial" w:hAnsi="Arial" w:cs="Arial"/>
        </w:rPr>
        <w:t xml:space="preserve"> </w:t>
      </w:r>
      <w:proofErr w:type="spellStart"/>
      <w:r w:rsidRPr="00C47397">
        <w:rPr>
          <w:rFonts w:ascii="Arial" w:hAnsi="Arial" w:cs="Arial"/>
        </w:rPr>
        <w:t>reč</w:t>
      </w:r>
      <w:proofErr w:type="spellEnd"/>
      <w:r w:rsidRPr="00C47397">
        <w:rPr>
          <w:rFonts w:ascii="Arial" w:hAnsi="Arial" w:cs="Arial"/>
        </w:rPr>
        <w:t xml:space="preserve"> </w:t>
      </w:r>
      <w:proofErr w:type="spellStart"/>
      <w:r w:rsidRPr="00C47397">
        <w:rPr>
          <w:rFonts w:ascii="Arial" w:hAnsi="Arial" w:cs="Arial"/>
        </w:rPr>
        <w:t>Skeniranje</w:t>
      </w:r>
      <w:proofErr w:type="spellEnd"/>
      <w:r w:rsidRPr="00C47397">
        <w:rPr>
          <w:rFonts w:ascii="Arial" w:hAnsi="Arial" w:cs="Arial"/>
        </w:rPr>
        <w:t>.</w:t>
      </w:r>
      <w:proofErr w:type="gramEnd"/>
    </w:p>
    <w:p w:rsidR="00323390" w:rsidRPr="0015093A" w:rsidRDefault="00323390" w:rsidP="00323390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4. </w:t>
      </w:r>
      <w:proofErr w:type="spellStart"/>
      <w:r w:rsidRPr="0015093A">
        <w:rPr>
          <w:rFonts w:ascii="Arial" w:hAnsi="Arial" w:cs="Arial"/>
        </w:rPr>
        <w:t>Polako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ravnomerno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prevlačite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skener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preko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stranice</w:t>
      </w:r>
      <w:proofErr w:type="spellEnd"/>
      <w:r w:rsidRPr="0015093A">
        <w:rPr>
          <w:rFonts w:ascii="Arial" w:hAnsi="Arial" w:cs="Arial"/>
        </w:rPr>
        <w:t>.</w:t>
      </w:r>
    </w:p>
    <w:p w:rsidR="00323390" w:rsidRPr="0015093A" w:rsidRDefault="00323390" w:rsidP="00323390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Savet: Dok skenirate, držite dokument mirno jednom rukom.</w:t>
      </w:r>
    </w:p>
    <w:p w:rsidR="00323390" w:rsidRPr="0015093A" w:rsidRDefault="00323390" w:rsidP="00E7044B">
      <w:pPr>
        <w:rPr>
          <w:rFonts w:ascii="Arial" w:hAnsi="Arial" w:cs="Arial"/>
          <w:sz w:val="20"/>
          <w:szCs w:val="20"/>
          <w:lang w:val="de-DE"/>
        </w:rPr>
      </w:pPr>
    </w:p>
    <w:p w:rsidR="00323390" w:rsidRPr="0015093A" w:rsidRDefault="005A4218" w:rsidP="00E7044B">
      <w:pPr>
        <w:rPr>
          <w:rFonts w:ascii="Arial" w:hAnsi="Arial" w:cs="Arial"/>
          <w:sz w:val="20"/>
          <w:szCs w:val="20"/>
          <w:lang w:val="de-DE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62300" cy="1051560"/>
            <wp:effectExtent l="0" t="0" r="0" b="0"/>
            <wp:docPr id="576" name="Picture 576" descr="how_to_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ow_to_sca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D7F" w:rsidRPr="0015093A" w:rsidRDefault="007F7D7F" w:rsidP="007F7D7F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5. Kada dođete do dna stranice, pri</w:t>
      </w:r>
      <w:r w:rsidR="0007444C">
        <w:rPr>
          <w:rFonts w:ascii="Arial" w:hAnsi="Arial" w:cs="Arial"/>
          <w:lang w:val="de-DE"/>
        </w:rPr>
        <w:t>tisnite ponovo taster Scan / Pow</w:t>
      </w:r>
      <w:r w:rsidRPr="0015093A">
        <w:rPr>
          <w:rFonts w:ascii="Arial" w:hAnsi="Arial" w:cs="Arial"/>
          <w:lang w:val="de-DE"/>
        </w:rPr>
        <w:t>er / Enter da biste zaustavili skeniranje.</w:t>
      </w:r>
    </w:p>
    <w:p w:rsidR="007F7D7F" w:rsidRPr="0015093A" w:rsidRDefault="007F7D7F" w:rsidP="007F7D7F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lastRenderedPageBreak/>
        <w:t xml:space="preserve">Napomena: u slučaju da se tokom skeniranja dogodi greška - na primer, kada skenirate prebrzo ili neravnomerno - na ekranu se pojavljuje reč </w:t>
      </w:r>
      <w:r w:rsidR="00D579AB">
        <w:rPr>
          <w:rFonts w:ascii="Arial" w:hAnsi="Arial" w:cs="Arial"/>
          <w:lang w:val="de-DE"/>
        </w:rPr>
        <w:t>(error) greška</w:t>
      </w:r>
      <w:r w:rsidRPr="0015093A">
        <w:rPr>
          <w:rFonts w:ascii="Arial" w:hAnsi="Arial" w:cs="Arial"/>
          <w:lang w:val="de-DE"/>
        </w:rPr>
        <w:t xml:space="preserve"> Za pomoć pogledajte odeljak Informacije o rešavanju problema.</w:t>
      </w:r>
    </w:p>
    <w:p w:rsidR="007F7D7F" w:rsidRPr="0015093A" w:rsidRDefault="007F7D7F" w:rsidP="007F7D7F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 xml:space="preserve"> </w:t>
      </w:r>
    </w:p>
    <w:p w:rsidR="007F7D7F" w:rsidRPr="0007444C" w:rsidRDefault="007F7D7F" w:rsidP="007F7D7F">
      <w:pPr>
        <w:pStyle w:val="HTMLPreformatted"/>
        <w:rPr>
          <w:rFonts w:ascii="Arial" w:hAnsi="Arial" w:cs="Arial"/>
        </w:rPr>
      </w:pPr>
      <w:r w:rsidRPr="0007444C">
        <w:rPr>
          <w:rFonts w:ascii="Arial" w:hAnsi="Arial" w:cs="Arial"/>
        </w:rPr>
        <w:t xml:space="preserve">4.1 </w:t>
      </w:r>
      <w:proofErr w:type="spellStart"/>
      <w:r w:rsidRPr="0007444C">
        <w:rPr>
          <w:rFonts w:ascii="Arial" w:hAnsi="Arial" w:cs="Arial"/>
        </w:rPr>
        <w:t>Kreirajte</w:t>
      </w:r>
      <w:proofErr w:type="spellEnd"/>
      <w:r w:rsidRPr="0007444C">
        <w:rPr>
          <w:rFonts w:ascii="Arial" w:hAnsi="Arial" w:cs="Arial"/>
        </w:rPr>
        <w:t xml:space="preserve"> PDF-</w:t>
      </w:r>
      <w:proofErr w:type="spellStart"/>
      <w:r w:rsidRPr="0007444C">
        <w:rPr>
          <w:rFonts w:ascii="Arial" w:hAnsi="Arial" w:cs="Arial"/>
        </w:rPr>
        <w:t>ove</w:t>
      </w:r>
      <w:proofErr w:type="spellEnd"/>
      <w:r w:rsidRPr="0007444C">
        <w:rPr>
          <w:rFonts w:ascii="Arial" w:hAnsi="Arial" w:cs="Arial"/>
        </w:rPr>
        <w:t xml:space="preserve"> </w:t>
      </w:r>
      <w:proofErr w:type="spellStart"/>
      <w:proofErr w:type="gramStart"/>
      <w:r w:rsidRPr="0007444C">
        <w:rPr>
          <w:rFonts w:ascii="Arial" w:hAnsi="Arial" w:cs="Arial"/>
        </w:rPr>
        <w:t>na</w:t>
      </w:r>
      <w:proofErr w:type="spellEnd"/>
      <w:proofErr w:type="gramEnd"/>
      <w:r w:rsidRPr="0007444C">
        <w:rPr>
          <w:rFonts w:ascii="Arial" w:hAnsi="Arial" w:cs="Arial"/>
        </w:rPr>
        <w:t xml:space="preserve"> </w:t>
      </w:r>
      <w:proofErr w:type="spellStart"/>
      <w:r w:rsidRPr="0007444C">
        <w:rPr>
          <w:rFonts w:ascii="Arial" w:hAnsi="Arial" w:cs="Arial"/>
        </w:rPr>
        <w:t>više</w:t>
      </w:r>
      <w:proofErr w:type="spellEnd"/>
      <w:r w:rsidRPr="0007444C">
        <w:rPr>
          <w:rFonts w:ascii="Arial" w:hAnsi="Arial" w:cs="Arial"/>
        </w:rPr>
        <w:t xml:space="preserve"> </w:t>
      </w:r>
      <w:proofErr w:type="spellStart"/>
      <w:r w:rsidRPr="0007444C">
        <w:rPr>
          <w:rFonts w:ascii="Arial" w:hAnsi="Arial" w:cs="Arial"/>
        </w:rPr>
        <w:t>stranica</w:t>
      </w:r>
      <w:proofErr w:type="spellEnd"/>
    </w:p>
    <w:p w:rsidR="007F7D7F" w:rsidRDefault="007F7D7F" w:rsidP="007F7D7F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1. </w:t>
      </w:r>
      <w:proofErr w:type="spellStart"/>
      <w:r w:rsidRPr="0015093A">
        <w:rPr>
          <w:rFonts w:ascii="Arial" w:hAnsi="Arial" w:cs="Arial"/>
        </w:rPr>
        <w:t>Pritisnite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</w:t>
      </w:r>
      <w:r w:rsidR="00D579AB">
        <w:rPr>
          <w:rFonts w:ascii="Arial" w:hAnsi="Arial" w:cs="Arial"/>
        </w:rPr>
        <w:t>ugme</w:t>
      </w:r>
      <w:proofErr w:type="spellEnd"/>
      <w:r w:rsidR="00D579AB">
        <w:rPr>
          <w:rFonts w:ascii="Arial" w:hAnsi="Arial" w:cs="Arial"/>
        </w:rPr>
        <w:t xml:space="preserve"> JPG / PDF / Multi-PDF / Dow</w:t>
      </w:r>
      <w:r w:rsidRPr="0015093A">
        <w:rPr>
          <w:rFonts w:ascii="Arial" w:hAnsi="Arial" w:cs="Arial"/>
        </w:rPr>
        <w:t xml:space="preserve">n </w:t>
      </w:r>
      <w:proofErr w:type="spellStart"/>
      <w:r w:rsidRPr="0015093A">
        <w:rPr>
          <w:rFonts w:ascii="Arial" w:hAnsi="Arial" w:cs="Arial"/>
        </w:rPr>
        <w:t>dok</w:t>
      </w:r>
      <w:proofErr w:type="spellEnd"/>
      <w:r w:rsidRPr="0015093A">
        <w:rPr>
          <w:rFonts w:ascii="Arial" w:hAnsi="Arial" w:cs="Arial"/>
        </w:rPr>
        <w:t xml:space="preserve"> se ne </w:t>
      </w:r>
      <w:proofErr w:type="spellStart"/>
      <w:r w:rsidRPr="0015093A">
        <w:rPr>
          <w:rFonts w:ascii="Arial" w:hAnsi="Arial" w:cs="Arial"/>
        </w:rPr>
        <w:t>prikaže</w:t>
      </w:r>
      <w:proofErr w:type="spellEnd"/>
      <w:r w:rsidRPr="0015093A">
        <w:rPr>
          <w:rFonts w:ascii="Arial" w:hAnsi="Arial" w:cs="Arial"/>
        </w:rPr>
        <w:t xml:space="preserve"> PDF format </w:t>
      </w:r>
      <w:proofErr w:type="spellStart"/>
      <w:proofErr w:type="gramStart"/>
      <w:r w:rsidRPr="0015093A">
        <w:rPr>
          <w:rFonts w:ascii="Arial" w:hAnsi="Arial" w:cs="Arial"/>
        </w:rPr>
        <w:t>sa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više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stranica</w:t>
      </w:r>
      <w:proofErr w:type="spellEnd"/>
      <w:r w:rsidRPr="0015093A">
        <w:rPr>
          <w:rFonts w:ascii="Arial" w:hAnsi="Arial" w:cs="Arial"/>
        </w:rPr>
        <w:t>.</w:t>
      </w:r>
    </w:p>
    <w:p w:rsidR="00D579AB" w:rsidRPr="0015093A" w:rsidRDefault="00D579AB" w:rsidP="007F7D7F">
      <w:pPr>
        <w:pStyle w:val="HTMLPreformatted"/>
        <w:rPr>
          <w:rFonts w:ascii="Arial" w:hAnsi="Arial" w:cs="Arial"/>
        </w:rPr>
      </w:pPr>
    </w:p>
    <w:p w:rsidR="00CC1513" w:rsidRPr="0015093A" w:rsidRDefault="00E852E4" w:rsidP="00E7044B">
      <w:pPr>
        <w:rPr>
          <w:rFonts w:ascii="Arial" w:hAnsi="Arial" w:cs="Arial"/>
          <w:sz w:val="20"/>
          <w:szCs w:val="20"/>
          <w:lang w:val="de-DE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8700" cy="792480"/>
            <wp:effectExtent l="0" t="0" r="0" b="7620"/>
            <wp:docPr id="577" name="Picture 577" descr="ISB5_5_main_screen_multi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ISB5_5_main_screen_multi PD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13" w:rsidRPr="0015093A" w:rsidRDefault="00CC1513" w:rsidP="00CC1513">
      <w:pPr>
        <w:rPr>
          <w:rFonts w:ascii="Arial" w:hAnsi="Arial" w:cs="Arial"/>
          <w:sz w:val="20"/>
          <w:szCs w:val="20"/>
          <w:lang w:val="de-DE"/>
        </w:rPr>
      </w:pPr>
    </w:p>
    <w:p w:rsidR="002D3B0F" w:rsidRPr="0015093A" w:rsidRDefault="0007444C" w:rsidP="002D3B0F">
      <w:pPr>
        <w:pStyle w:val="HTMLPreformatted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proofErr w:type="spellStart"/>
      <w:r>
        <w:rPr>
          <w:rFonts w:ascii="Arial" w:hAnsi="Arial" w:cs="Arial"/>
        </w:rPr>
        <w:t>Pritisnite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dugme</w:t>
      </w:r>
      <w:proofErr w:type="spellEnd"/>
      <w:r>
        <w:rPr>
          <w:rFonts w:ascii="Arial" w:hAnsi="Arial" w:cs="Arial"/>
        </w:rPr>
        <w:t xml:space="preserve"> Scan / Pow</w:t>
      </w:r>
      <w:r w:rsidR="002D3B0F" w:rsidRPr="0015093A">
        <w:rPr>
          <w:rFonts w:ascii="Arial" w:hAnsi="Arial" w:cs="Arial"/>
        </w:rPr>
        <w:t>er / Enter.</w:t>
      </w:r>
    </w:p>
    <w:p w:rsidR="002D3B0F" w:rsidRPr="0015093A" w:rsidRDefault="002D3B0F" w:rsidP="002D3B0F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3. Skenirajte svoju stranicu.</w:t>
      </w:r>
    </w:p>
    <w:p w:rsidR="002D3B0F" w:rsidRPr="0015093A" w:rsidRDefault="002D3B0F" w:rsidP="002D3B0F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4. Pri</w:t>
      </w:r>
      <w:r w:rsidR="0007444C">
        <w:rPr>
          <w:rFonts w:ascii="Arial" w:hAnsi="Arial" w:cs="Arial"/>
          <w:lang w:val="de-DE"/>
        </w:rPr>
        <w:t>tisnite ponovo taster Scan / Pow</w:t>
      </w:r>
      <w:r w:rsidRPr="0015093A">
        <w:rPr>
          <w:rFonts w:ascii="Arial" w:hAnsi="Arial" w:cs="Arial"/>
          <w:lang w:val="de-DE"/>
        </w:rPr>
        <w:t>er / Enter da biste zaustavili skeniranje.</w:t>
      </w:r>
    </w:p>
    <w:p w:rsidR="002D3B0F" w:rsidRPr="0015093A" w:rsidRDefault="002D3B0F" w:rsidP="002D3B0F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5. Ponovite korake 2-4 za sve dodatne stranice koje želite da dodate u PDF sa više stranica.</w:t>
      </w:r>
    </w:p>
    <w:p w:rsidR="002D3B0F" w:rsidRDefault="002D3B0F" w:rsidP="002D3B0F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Broj skeniranih slika u PDF-u na više stranica prikazuje se pored indikacije Scan.</w:t>
      </w:r>
    </w:p>
    <w:p w:rsidR="006E1AD3" w:rsidRPr="0015093A" w:rsidRDefault="006E1AD3" w:rsidP="002D3B0F">
      <w:pPr>
        <w:pStyle w:val="HTMLPreformatted"/>
        <w:rPr>
          <w:rFonts w:ascii="Arial" w:hAnsi="Arial" w:cs="Arial"/>
          <w:lang w:val="de-DE"/>
        </w:rPr>
      </w:pPr>
    </w:p>
    <w:p w:rsidR="00E8615A" w:rsidRPr="0015093A" w:rsidRDefault="00EA6388" w:rsidP="00CC1513">
      <w:pPr>
        <w:rPr>
          <w:rFonts w:ascii="Arial" w:hAnsi="Arial" w:cs="Arial"/>
          <w:sz w:val="20"/>
          <w:szCs w:val="20"/>
          <w:lang w:val="de-DE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59180" cy="792480"/>
            <wp:effectExtent l="0" t="0" r="7620" b="7620"/>
            <wp:docPr id="578" name="Picture 578" descr="scan_multipage_pdf_cou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scan_multipage_pdf_counte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15A" w:rsidRPr="0015093A" w:rsidRDefault="00E8615A" w:rsidP="00E8615A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6. Kada završite sa skeniranjem, izađite iz PDF-a sa više stranica pritiskom na du</w:t>
      </w:r>
      <w:r w:rsidR="006E1AD3">
        <w:rPr>
          <w:rFonts w:ascii="Arial" w:hAnsi="Arial" w:cs="Arial"/>
          <w:lang w:val="de-DE"/>
        </w:rPr>
        <w:t>gme JPG / PDF / Multi-PDF / Dow</w:t>
      </w:r>
      <w:r w:rsidRPr="0015093A">
        <w:rPr>
          <w:rFonts w:ascii="Arial" w:hAnsi="Arial" w:cs="Arial"/>
          <w:lang w:val="de-DE"/>
        </w:rPr>
        <w:t>n dok se ne prikaže JPG ili PDF režim.</w:t>
      </w:r>
    </w:p>
    <w:p w:rsidR="00E8615A" w:rsidRPr="0015093A" w:rsidRDefault="00E8615A" w:rsidP="00E8615A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7. Brzi pregled dokumenta prikazuje se nekoliko sekundi.</w:t>
      </w:r>
    </w:p>
    <w:p w:rsidR="00323390" w:rsidRPr="0015093A" w:rsidRDefault="00323390" w:rsidP="00E8615A">
      <w:pPr>
        <w:rPr>
          <w:rFonts w:ascii="Arial" w:hAnsi="Arial" w:cs="Arial"/>
          <w:sz w:val="20"/>
          <w:szCs w:val="20"/>
          <w:lang w:val="de-DE"/>
        </w:rPr>
      </w:pPr>
    </w:p>
    <w:p w:rsidR="007E6564" w:rsidRPr="0015093A" w:rsidRDefault="007E6564" w:rsidP="007E6564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Savet za skeniranje:</w:t>
      </w:r>
    </w:p>
    <w:p w:rsidR="007E6564" w:rsidRPr="0015093A" w:rsidRDefault="007E6564" w:rsidP="007E6564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Kada skenirate malu, debelu knjigu, može se dogoditi da je margina preuska i da ne možete da skenirate ceo tekst.</w:t>
      </w:r>
    </w:p>
    <w:p w:rsidR="007E6564" w:rsidRPr="0015093A" w:rsidRDefault="007E6564" w:rsidP="007E6564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Da biste rešili ovaj problem, postavite skener na dno stranice, okrenite ga naopako i skenirajte prema gore. Primetićete da je desna margina skenera manja od leve.</w:t>
      </w:r>
    </w:p>
    <w:p w:rsidR="007E6564" w:rsidRPr="0015093A" w:rsidRDefault="00433721" w:rsidP="00E8615A">
      <w:pPr>
        <w:rPr>
          <w:rFonts w:ascii="Arial" w:hAnsi="Arial" w:cs="Arial"/>
          <w:sz w:val="20"/>
          <w:szCs w:val="20"/>
          <w:lang w:val="de-DE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34440" cy="754380"/>
            <wp:effectExtent l="0" t="0" r="3810" b="7620"/>
            <wp:docPr id="579" name="Picture 579" descr="sca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scannin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Proverite skenirane dokumente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1. Pritisnite dugme za reprodukciju.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2. Pritisnite strelice Gore / DPI</w:t>
      </w:r>
      <w:r w:rsidR="006E1AD3">
        <w:rPr>
          <w:rFonts w:ascii="Arial" w:hAnsi="Arial" w:cs="Arial"/>
          <w:lang w:val="de-DE"/>
        </w:rPr>
        <w:t xml:space="preserve"> i JPG / PDF / Multi-PDF / Dole</w:t>
      </w:r>
      <w:r w:rsidRPr="0015093A">
        <w:rPr>
          <w:rFonts w:ascii="Arial" w:hAnsi="Arial" w:cs="Arial"/>
          <w:lang w:val="de-DE"/>
        </w:rPr>
        <w:t xml:space="preserve"> da biste pronašli skeniranu sliku koju želite da proverite.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 xml:space="preserve">3. Pritisnite </w:t>
      </w:r>
      <w:r w:rsidR="0007444C">
        <w:rPr>
          <w:rFonts w:ascii="Arial" w:hAnsi="Arial" w:cs="Arial"/>
          <w:lang w:val="de-DE"/>
        </w:rPr>
        <w:t>dugme Scan / Pow</w:t>
      </w:r>
      <w:r w:rsidRPr="0015093A">
        <w:rPr>
          <w:rFonts w:ascii="Arial" w:hAnsi="Arial" w:cs="Arial"/>
          <w:lang w:val="de-DE"/>
        </w:rPr>
        <w:t>er / Enter da biste potvrdili svoj izbor i zumirali skeniranu sliku.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4. Da biste se kretali kroz uvećanu sliku, koristite strelice Gore / DPI i JP</w:t>
      </w:r>
      <w:r w:rsidR="006E1AD3">
        <w:rPr>
          <w:rFonts w:ascii="Arial" w:hAnsi="Arial" w:cs="Arial"/>
          <w:lang w:val="de-DE"/>
        </w:rPr>
        <w:t>G / PDF / Višestruki PDF / Dole</w:t>
      </w:r>
      <w:r w:rsidRPr="0015093A">
        <w:rPr>
          <w:rFonts w:ascii="Arial" w:hAnsi="Arial" w:cs="Arial"/>
          <w:lang w:val="de-DE"/>
        </w:rPr>
        <w:t xml:space="preserve"> i taster Desno.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Imajte na umu da svaki put kada pritisnete du</w:t>
      </w:r>
      <w:r w:rsidR="0007444C">
        <w:rPr>
          <w:rFonts w:ascii="Arial" w:hAnsi="Arial" w:cs="Arial"/>
          <w:lang w:val="de-DE"/>
        </w:rPr>
        <w:t>gme Scan / Pow</w:t>
      </w:r>
      <w:r w:rsidRPr="0015093A">
        <w:rPr>
          <w:rFonts w:ascii="Arial" w:hAnsi="Arial" w:cs="Arial"/>
          <w:lang w:val="de-DE"/>
        </w:rPr>
        <w:t>er / Enter</w:t>
      </w:r>
      <w:r w:rsidR="006E1AD3">
        <w:rPr>
          <w:rFonts w:ascii="Arial" w:hAnsi="Arial" w:cs="Arial"/>
          <w:lang w:val="de-DE"/>
        </w:rPr>
        <w:t>, povećavate nivo zuma,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5. Da biste se vratili u me</w:t>
      </w:r>
      <w:r w:rsidR="0007444C">
        <w:rPr>
          <w:rFonts w:ascii="Arial" w:hAnsi="Arial" w:cs="Arial"/>
          <w:lang w:val="de-DE"/>
        </w:rPr>
        <w:t>ni, pritisnite taster Scan / Pow</w:t>
      </w:r>
      <w:r w:rsidRPr="0015093A">
        <w:rPr>
          <w:rFonts w:ascii="Arial" w:hAnsi="Arial" w:cs="Arial"/>
          <w:lang w:val="de-DE"/>
        </w:rPr>
        <w:t>er / Enter.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4.3 Skenirajte dokumente dok koristite mikro USB kabl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Isporučeni mikro USB kabl se može koristiti za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• Napunite skener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• Prenesite svoje skenirane podatke na računar / tablet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• Koristi</w:t>
      </w:r>
      <w:r w:rsidR="0007444C">
        <w:rPr>
          <w:rFonts w:ascii="Arial" w:hAnsi="Arial" w:cs="Arial"/>
          <w:lang w:val="de-DE"/>
        </w:rPr>
        <w:t>te softver InstantResult (samo Window</w:t>
      </w:r>
      <w:r w:rsidRPr="0015093A">
        <w:rPr>
          <w:rFonts w:ascii="Arial" w:hAnsi="Arial" w:cs="Arial"/>
          <w:lang w:val="de-DE"/>
        </w:rPr>
        <w:t>s)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 xml:space="preserve"> 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Skeniranje dokumenata je moguće čak i kada je baterija vašeg skenera prazna i napunite je priloženim mikro USB kablom.</w:t>
      </w:r>
    </w:p>
    <w:p w:rsidR="00433721" w:rsidRPr="0015093A" w:rsidRDefault="00433721" w:rsidP="00433721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Kada mikro USB kabl povežete sa računarom, skener prelazi u PC režim.</w:t>
      </w:r>
    </w:p>
    <w:p w:rsidR="00B55D19" w:rsidRPr="0015093A" w:rsidRDefault="00433721" w:rsidP="00433721">
      <w:pPr>
        <w:rPr>
          <w:rFonts w:ascii="Arial" w:hAnsi="Arial" w:cs="Arial"/>
          <w:sz w:val="20"/>
          <w:szCs w:val="20"/>
          <w:lang w:val="de-DE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2500" cy="716280"/>
            <wp:effectExtent l="0" t="0" r="0" b="7620"/>
            <wp:docPr id="580" name="Picture 580" descr="scaning_documents_while_using_the_micro_USB_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scaning_documents_while_using_the_micro_USB_cabl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19" w:rsidRPr="0015093A" w:rsidRDefault="00B55D19" w:rsidP="00B55D19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lastRenderedPageBreak/>
        <w:t>Da biste započeli postupak skeniranja:</w:t>
      </w:r>
    </w:p>
    <w:p w:rsidR="00B55D19" w:rsidRPr="0015093A" w:rsidRDefault="00B55D19" w:rsidP="00B55D19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1. </w:t>
      </w:r>
      <w:proofErr w:type="spellStart"/>
      <w:r w:rsidRPr="0015093A">
        <w:rPr>
          <w:rFonts w:ascii="Arial" w:hAnsi="Arial" w:cs="Arial"/>
        </w:rPr>
        <w:t>Pritisnite</w:t>
      </w:r>
      <w:proofErr w:type="spellEnd"/>
      <w:r w:rsidRPr="0015093A">
        <w:rPr>
          <w:rFonts w:ascii="Arial" w:hAnsi="Arial" w:cs="Arial"/>
        </w:rPr>
        <w:t xml:space="preserve"> taster Menu</w:t>
      </w:r>
      <w:r w:rsidR="00916F3A">
        <w:rPr>
          <w:rFonts w:ascii="Arial" w:hAnsi="Arial" w:cs="Arial"/>
        </w:rPr>
        <w:t xml:space="preserve"> </w:t>
      </w:r>
      <w:r w:rsidRPr="0015093A">
        <w:rPr>
          <w:rFonts w:ascii="Arial" w:hAnsi="Arial" w:cs="Arial"/>
        </w:rPr>
        <w:t>button.</w:t>
      </w:r>
    </w:p>
    <w:p w:rsidR="00B55D19" w:rsidRPr="0015093A" w:rsidRDefault="00916F3A" w:rsidP="00B55D19">
      <w:pPr>
        <w:pStyle w:val="HTMLPreformatted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proofErr w:type="spellStart"/>
      <w:r>
        <w:rPr>
          <w:rFonts w:ascii="Arial" w:hAnsi="Arial" w:cs="Arial"/>
        </w:rPr>
        <w:t>Pritisnite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dugme</w:t>
      </w:r>
      <w:proofErr w:type="spellEnd"/>
      <w:r>
        <w:rPr>
          <w:rFonts w:ascii="Arial" w:hAnsi="Arial" w:cs="Arial"/>
        </w:rPr>
        <w:t xml:space="preserve"> Scan / Pow</w:t>
      </w:r>
      <w:r w:rsidR="00B55D19" w:rsidRPr="0015093A">
        <w:rPr>
          <w:rFonts w:ascii="Arial" w:hAnsi="Arial" w:cs="Arial"/>
        </w:rPr>
        <w:t>er / Enter.</w:t>
      </w:r>
    </w:p>
    <w:p w:rsidR="00B55D19" w:rsidRPr="0015093A" w:rsidRDefault="00B55D19" w:rsidP="00B55D19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3. </w:t>
      </w:r>
      <w:proofErr w:type="spellStart"/>
      <w:r w:rsidRPr="0015093A">
        <w:rPr>
          <w:rFonts w:ascii="Arial" w:hAnsi="Arial" w:cs="Arial"/>
        </w:rPr>
        <w:t>Pomoću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strelica</w:t>
      </w:r>
      <w:proofErr w:type="spellEnd"/>
      <w:r w:rsidRPr="0015093A">
        <w:rPr>
          <w:rFonts w:ascii="Arial" w:hAnsi="Arial" w:cs="Arial"/>
        </w:rPr>
        <w:t xml:space="preserve"> Gore / DPI</w:t>
      </w:r>
      <w:r w:rsidR="00916F3A">
        <w:rPr>
          <w:rFonts w:ascii="Arial" w:hAnsi="Arial" w:cs="Arial"/>
        </w:rPr>
        <w:t xml:space="preserve"> </w:t>
      </w:r>
      <w:proofErr w:type="spellStart"/>
      <w:r w:rsidR="00916F3A">
        <w:rPr>
          <w:rFonts w:ascii="Arial" w:hAnsi="Arial" w:cs="Arial"/>
        </w:rPr>
        <w:t>i</w:t>
      </w:r>
      <w:proofErr w:type="spellEnd"/>
      <w:r w:rsidR="00916F3A">
        <w:rPr>
          <w:rFonts w:ascii="Arial" w:hAnsi="Arial" w:cs="Arial"/>
        </w:rPr>
        <w:t xml:space="preserve"> JPG / PDF / Multi-PDF / Dole</w:t>
      </w:r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izaberite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opciju</w:t>
      </w:r>
      <w:proofErr w:type="spellEnd"/>
      <w:r w:rsidRPr="0015093A">
        <w:rPr>
          <w:rFonts w:ascii="Arial" w:hAnsi="Arial" w:cs="Arial"/>
        </w:rPr>
        <w:t xml:space="preserve"> SD </w:t>
      </w:r>
      <w:proofErr w:type="spellStart"/>
      <w:r w:rsidRPr="0015093A">
        <w:rPr>
          <w:rFonts w:ascii="Arial" w:hAnsi="Arial" w:cs="Arial"/>
        </w:rPr>
        <w:t>kartice</w:t>
      </w:r>
      <w:proofErr w:type="spellEnd"/>
      <w:r w:rsidRPr="0015093A">
        <w:rPr>
          <w:rFonts w:ascii="Arial" w:hAnsi="Arial" w:cs="Arial"/>
        </w:rPr>
        <w:t>.</w:t>
      </w:r>
    </w:p>
    <w:p w:rsidR="002B3BCE" w:rsidRPr="0015093A" w:rsidRDefault="002B3BCE" w:rsidP="00B55D19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8220" cy="762000"/>
            <wp:effectExtent l="0" t="0" r="0" b="0"/>
            <wp:docPr id="581" name="Picture 581" descr="ISB5_menu_option_PC_mode_sd_o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ISB5_menu_option_PC_mode_sd_option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CE" w:rsidRPr="0015093A" w:rsidRDefault="002B3BCE" w:rsidP="002B3BCE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4. </w:t>
      </w:r>
      <w:proofErr w:type="spellStart"/>
      <w:r w:rsidRPr="0015093A">
        <w:rPr>
          <w:rFonts w:ascii="Arial" w:hAnsi="Arial" w:cs="Arial"/>
        </w:rPr>
        <w:t>Pritisnite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dug</w:t>
      </w:r>
      <w:r w:rsidR="00916F3A">
        <w:rPr>
          <w:rFonts w:ascii="Arial" w:hAnsi="Arial" w:cs="Arial"/>
        </w:rPr>
        <w:t>me</w:t>
      </w:r>
      <w:proofErr w:type="spellEnd"/>
      <w:r w:rsidR="00916F3A">
        <w:rPr>
          <w:rFonts w:ascii="Arial" w:hAnsi="Arial" w:cs="Arial"/>
        </w:rPr>
        <w:t xml:space="preserve"> Scan / Pow</w:t>
      </w:r>
      <w:r w:rsidRPr="0015093A">
        <w:rPr>
          <w:rFonts w:ascii="Arial" w:hAnsi="Arial" w:cs="Arial"/>
        </w:rPr>
        <w:t>er / Enter.</w:t>
      </w:r>
    </w:p>
    <w:p w:rsidR="002B3BCE" w:rsidRPr="0015093A" w:rsidRDefault="00916F3A" w:rsidP="002B3BCE">
      <w:pPr>
        <w:pStyle w:val="HTMLPreformatted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proofErr w:type="spellStart"/>
      <w:r>
        <w:rPr>
          <w:rFonts w:ascii="Arial" w:hAnsi="Arial" w:cs="Arial"/>
        </w:rPr>
        <w:t>Pritisnite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dugme</w:t>
      </w:r>
      <w:proofErr w:type="spellEnd"/>
      <w:r>
        <w:rPr>
          <w:rFonts w:ascii="Arial" w:hAnsi="Arial" w:cs="Arial"/>
        </w:rPr>
        <w:t xml:space="preserve"> Scan / Pow</w:t>
      </w:r>
      <w:r w:rsidR="002B3BCE" w:rsidRPr="0015093A">
        <w:rPr>
          <w:rFonts w:ascii="Arial" w:hAnsi="Arial" w:cs="Arial"/>
        </w:rPr>
        <w:t xml:space="preserve">er / Enter </w:t>
      </w:r>
      <w:proofErr w:type="spellStart"/>
      <w:r w:rsidR="002B3BCE" w:rsidRPr="0015093A">
        <w:rPr>
          <w:rFonts w:ascii="Arial" w:hAnsi="Arial" w:cs="Arial"/>
        </w:rPr>
        <w:t>i</w:t>
      </w:r>
      <w:proofErr w:type="spellEnd"/>
      <w:r w:rsidR="002B3BCE" w:rsidRPr="0015093A">
        <w:rPr>
          <w:rFonts w:ascii="Arial" w:hAnsi="Arial" w:cs="Arial"/>
        </w:rPr>
        <w:t xml:space="preserve"> </w:t>
      </w:r>
      <w:proofErr w:type="spellStart"/>
      <w:r w:rsidR="002B3BCE" w:rsidRPr="0015093A">
        <w:rPr>
          <w:rFonts w:ascii="Arial" w:hAnsi="Arial" w:cs="Arial"/>
        </w:rPr>
        <w:t>započnite</w:t>
      </w:r>
      <w:proofErr w:type="spellEnd"/>
      <w:r w:rsidR="002B3BCE" w:rsidRPr="0015093A">
        <w:rPr>
          <w:rFonts w:ascii="Arial" w:hAnsi="Arial" w:cs="Arial"/>
        </w:rPr>
        <w:t xml:space="preserve"> </w:t>
      </w:r>
      <w:proofErr w:type="spellStart"/>
      <w:r w:rsidR="002B3BCE" w:rsidRPr="0015093A">
        <w:rPr>
          <w:rFonts w:ascii="Arial" w:hAnsi="Arial" w:cs="Arial"/>
        </w:rPr>
        <w:t>skeniranje</w:t>
      </w:r>
      <w:proofErr w:type="spellEnd"/>
      <w:r w:rsidR="002B3BCE" w:rsidRPr="0015093A">
        <w:rPr>
          <w:rFonts w:ascii="Arial" w:hAnsi="Arial" w:cs="Arial"/>
        </w:rPr>
        <w:t>.</w:t>
      </w:r>
    </w:p>
    <w:p w:rsidR="002B3BCE" w:rsidRPr="0015093A" w:rsidRDefault="002B3BCE" w:rsidP="002B3BCE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6. </w:t>
      </w:r>
      <w:proofErr w:type="spellStart"/>
      <w:r w:rsidRPr="0015093A">
        <w:rPr>
          <w:rFonts w:ascii="Arial" w:hAnsi="Arial" w:cs="Arial"/>
        </w:rPr>
        <w:t>Kada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završite</w:t>
      </w:r>
      <w:proofErr w:type="spellEnd"/>
      <w:r w:rsidRPr="0015093A">
        <w:rPr>
          <w:rFonts w:ascii="Arial" w:hAnsi="Arial" w:cs="Arial"/>
        </w:rPr>
        <w:t xml:space="preserve">, </w:t>
      </w:r>
      <w:proofErr w:type="spellStart"/>
      <w:r w:rsidRPr="0015093A">
        <w:rPr>
          <w:rFonts w:ascii="Arial" w:hAnsi="Arial" w:cs="Arial"/>
        </w:rPr>
        <w:t>po</w:t>
      </w:r>
      <w:r w:rsidR="00916F3A">
        <w:rPr>
          <w:rFonts w:ascii="Arial" w:hAnsi="Arial" w:cs="Arial"/>
        </w:rPr>
        <w:t>novo</w:t>
      </w:r>
      <w:proofErr w:type="spellEnd"/>
      <w:r w:rsidR="00916F3A">
        <w:rPr>
          <w:rFonts w:ascii="Arial" w:hAnsi="Arial" w:cs="Arial"/>
        </w:rPr>
        <w:t xml:space="preserve"> </w:t>
      </w:r>
      <w:proofErr w:type="spellStart"/>
      <w:r w:rsidR="00916F3A">
        <w:rPr>
          <w:rFonts w:ascii="Arial" w:hAnsi="Arial" w:cs="Arial"/>
        </w:rPr>
        <w:t>pritisnite</w:t>
      </w:r>
      <w:proofErr w:type="spellEnd"/>
      <w:r w:rsidR="00916F3A">
        <w:rPr>
          <w:rFonts w:ascii="Arial" w:hAnsi="Arial" w:cs="Arial"/>
        </w:rPr>
        <w:t xml:space="preserve"> </w:t>
      </w:r>
      <w:proofErr w:type="spellStart"/>
      <w:r w:rsidR="00916F3A">
        <w:rPr>
          <w:rFonts w:ascii="Arial" w:hAnsi="Arial" w:cs="Arial"/>
        </w:rPr>
        <w:t>dugme</w:t>
      </w:r>
      <w:proofErr w:type="spellEnd"/>
      <w:r w:rsidR="00916F3A">
        <w:rPr>
          <w:rFonts w:ascii="Arial" w:hAnsi="Arial" w:cs="Arial"/>
        </w:rPr>
        <w:t xml:space="preserve"> Scan / Pow</w:t>
      </w:r>
      <w:r w:rsidRPr="0015093A">
        <w:rPr>
          <w:rFonts w:ascii="Arial" w:hAnsi="Arial" w:cs="Arial"/>
        </w:rPr>
        <w:t>er / Enter.</w:t>
      </w:r>
    </w:p>
    <w:p w:rsidR="00697FFE" w:rsidRPr="0015093A" w:rsidRDefault="00697FFE" w:rsidP="002B3BCE">
      <w:pPr>
        <w:rPr>
          <w:rFonts w:ascii="Arial" w:hAnsi="Arial" w:cs="Arial"/>
          <w:sz w:val="20"/>
          <w:szCs w:val="20"/>
        </w:rPr>
      </w:pPr>
    </w:p>
    <w:p w:rsidR="00697FFE" w:rsidRPr="0015093A" w:rsidRDefault="00697FFE" w:rsidP="00697FFE">
      <w:pPr>
        <w:pStyle w:val="HTMLPreformatted"/>
        <w:rPr>
          <w:rFonts w:ascii="Arial" w:hAnsi="Arial" w:cs="Arial"/>
        </w:rPr>
      </w:pPr>
      <w:proofErr w:type="spellStart"/>
      <w:r w:rsidRPr="0015093A">
        <w:rPr>
          <w:rFonts w:ascii="Arial" w:hAnsi="Arial" w:cs="Arial"/>
        </w:rPr>
        <w:t>Prenesite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skenirane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dokumente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proofErr w:type="gramStart"/>
      <w:r w:rsidRPr="0015093A">
        <w:rPr>
          <w:rFonts w:ascii="Arial" w:hAnsi="Arial" w:cs="Arial"/>
        </w:rPr>
        <w:t>na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računar</w:t>
      </w:r>
      <w:proofErr w:type="spellEnd"/>
    </w:p>
    <w:p w:rsidR="00697FFE" w:rsidRPr="0015093A" w:rsidRDefault="00697FFE" w:rsidP="00697FFE">
      <w:pPr>
        <w:pStyle w:val="HTMLPreformatted"/>
        <w:rPr>
          <w:rFonts w:ascii="Arial" w:hAnsi="Arial" w:cs="Arial"/>
        </w:rPr>
      </w:pPr>
      <w:proofErr w:type="spellStart"/>
      <w:r w:rsidRPr="0015093A">
        <w:rPr>
          <w:rFonts w:ascii="Arial" w:hAnsi="Arial" w:cs="Arial"/>
        </w:rPr>
        <w:t>Postoje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dva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načina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za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prenos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skeniranih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dokumenata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proofErr w:type="gramStart"/>
      <w:r w:rsidRPr="0015093A">
        <w:rPr>
          <w:rFonts w:ascii="Arial" w:hAnsi="Arial" w:cs="Arial"/>
        </w:rPr>
        <w:t>na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računar</w:t>
      </w:r>
      <w:proofErr w:type="spellEnd"/>
      <w:r w:rsidRPr="0015093A">
        <w:rPr>
          <w:rFonts w:ascii="Arial" w:hAnsi="Arial" w:cs="Arial"/>
        </w:rPr>
        <w:t xml:space="preserve">: </w:t>
      </w:r>
      <w:proofErr w:type="spellStart"/>
      <w:r w:rsidRPr="0015093A">
        <w:rPr>
          <w:rFonts w:ascii="Arial" w:hAnsi="Arial" w:cs="Arial"/>
        </w:rPr>
        <w:t>pomoću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mikro</w:t>
      </w:r>
      <w:proofErr w:type="spellEnd"/>
      <w:r w:rsidRPr="0015093A">
        <w:rPr>
          <w:rFonts w:ascii="Arial" w:hAnsi="Arial" w:cs="Arial"/>
        </w:rPr>
        <w:t xml:space="preserve"> USB </w:t>
      </w:r>
      <w:proofErr w:type="spellStart"/>
      <w:r w:rsidRPr="0015093A">
        <w:rPr>
          <w:rFonts w:ascii="Arial" w:hAnsi="Arial" w:cs="Arial"/>
        </w:rPr>
        <w:t>kabla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ili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pomoću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adaptera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za</w:t>
      </w:r>
      <w:proofErr w:type="spellEnd"/>
      <w:r w:rsidRPr="0015093A">
        <w:rPr>
          <w:rFonts w:ascii="Arial" w:hAnsi="Arial" w:cs="Arial"/>
        </w:rPr>
        <w:t xml:space="preserve"> micro</w:t>
      </w:r>
      <w:r w:rsidR="00916F3A">
        <w:rPr>
          <w:rFonts w:ascii="Arial" w:hAnsi="Arial" w:cs="Arial"/>
        </w:rPr>
        <w:t xml:space="preserve"> </w:t>
      </w:r>
      <w:r w:rsidRPr="0015093A">
        <w:rPr>
          <w:rFonts w:ascii="Arial" w:hAnsi="Arial" w:cs="Arial"/>
        </w:rPr>
        <w:t xml:space="preserve">SD </w:t>
      </w:r>
      <w:proofErr w:type="spellStart"/>
      <w:r w:rsidRPr="0015093A">
        <w:rPr>
          <w:rFonts w:ascii="Arial" w:hAnsi="Arial" w:cs="Arial"/>
        </w:rPr>
        <w:t>karticu</w:t>
      </w:r>
      <w:proofErr w:type="spellEnd"/>
      <w:r w:rsidRPr="0015093A">
        <w:rPr>
          <w:rFonts w:ascii="Arial" w:hAnsi="Arial" w:cs="Arial"/>
        </w:rPr>
        <w:t>.</w:t>
      </w:r>
    </w:p>
    <w:p w:rsidR="00697FFE" w:rsidRPr="0015093A" w:rsidRDefault="00697FFE" w:rsidP="00697FFE">
      <w:pPr>
        <w:pStyle w:val="HTMLPreformatted"/>
        <w:rPr>
          <w:rFonts w:ascii="Arial" w:hAnsi="Arial" w:cs="Arial"/>
        </w:rPr>
      </w:pPr>
    </w:p>
    <w:p w:rsidR="00697FFE" w:rsidRPr="0015093A" w:rsidRDefault="00697FFE" w:rsidP="00697FFE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5.1 </w:t>
      </w:r>
      <w:proofErr w:type="spellStart"/>
      <w:r w:rsidRPr="0015093A">
        <w:rPr>
          <w:rFonts w:ascii="Arial" w:hAnsi="Arial" w:cs="Arial"/>
        </w:rPr>
        <w:t>Korišćen</w:t>
      </w:r>
      <w:r w:rsidR="00916F3A">
        <w:rPr>
          <w:rFonts w:ascii="Arial" w:hAnsi="Arial" w:cs="Arial"/>
        </w:rPr>
        <w:t>je</w:t>
      </w:r>
      <w:proofErr w:type="spellEnd"/>
      <w:r w:rsidR="00916F3A">
        <w:rPr>
          <w:rFonts w:ascii="Arial" w:hAnsi="Arial" w:cs="Arial"/>
        </w:rPr>
        <w:t xml:space="preserve"> </w:t>
      </w:r>
      <w:proofErr w:type="spellStart"/>
      <w:r w:rsidR="00916F3A">
        <w:rPr>
          <w:rFonts w:ascii="Arial" w:hAnsi="Arial" w:cs="Arial"/>
        </w:rPr>
        <w:t>priloženog</w:t>
      </w:r>
      <w:proofErr w:type="spellEnd"/>
      <w:r w:rsidR="00916F3A">
        <w:rPr>
          <w:rFonts w:ascii="Arial" w:hAnsi="Arial" w:cs="Arial"/>
        </w:rPr>
        <w:t xml:space="preserve"> </w:t>
      </w:r>
      <w:proofErr w:type="spellStart"/>
      <w:r w:rsidR="00916F3A">
        <w:rPr>
          <w:rFonts w:ascii="Arial" w:hAnsi="Arial" w:cs="Arial"/>
        </w:rPr>
        <w:t>mikro</w:t>
      </w:r>
      <w:proofErr w:type="spellEnd"/>
      <w:r w:rsidR="00916F3A">
        <w:rPr>
          <w:rFonts w:ascii="Arial" w:hAnsi="Arial" w:cs="Arial"/>
        </w:rPr>
        <w:t xml:space="preserve"> USB </w:t>
      </w:r>
      <w:proofErr w:type="spellStart"/>
      <w:r w:rsidR="00916F3A">
        <w:rPr>
          <w:rFonts w:ascii="Arial" w:hAnsi="Arial" w:cs="Arial"/>
        </w:rPr>
        <w:t>kabla</w:t>
      </w:r>
      <w:proofErr w:type="spellEnd"/>
      <w:r w:rsidR="00916F3A">
        <w:rPr>
          <w:rFonts w:ascii="Arial" w:hAnsi="Arial" w:cs="Arial"/>
        </w:rPr>
        <w:t xml:space="preserve"> (Window</w:t>
      </w:r>
      <w:r w:rsidRPr="0015093A">
        <w:rPr>
          <w:rFonts w:ascii="Arial" w:hAnsi="Arial" w:cs="Arial"/>
        </w:rPr>
        <w:t xml:space="preserve">s </w:t>
      </w:r>
      <w:proofErr w:type="spellStart"/>
      <w:r w:rsidRPr="0015093A">
        <w:rPr>
          <w:rFonts w:ascii="Arial" w:hAnsi="Arial" w:cs="Arial"/>
        </w:rPr>
        <w:t>i</w:t>
      </w:r>
      <w:proofErr w:type="spellEnd"/>
      <w:r w:rsidRPr="0015093A">
        <w:rPr>
          <w:rFonts w:ascii="Arial" w:hAnsi="Arial" w:cs="Arial"/>
        </w:rPr>
        <w:t xml:space="preserve"> Mac OS)</w:t>
      </w:r>
    </w:p>
    <w:p w:rsidR="00697FFE" w:rsidRPr="0015093A" w:rsidRDefault="00697FFE" w:rsidP="00697FFE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1. </w:t>
      </w:r>
      <w:proofErr w:type="spellStart"/>
      <w:r w:rsidRPr="0015093A">
        <w:rPr>
          <w:rFonts w:ascii="Arial" w:hAnsi="Arial" w:cs="Arial"/>
        </w:rPr>
        <w:t>Uključite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IRIScan</w:t>
      </w:r>
      <w:proofErr w:type="spellEnd"/>
      <w:r w:rsidRPr="0015093A">
        <w:rPr>
          <w:rFonts w:ascii="Arial" w:hAnsi="Arial" w:cs="Arial"/>
        </w:rPr>
        <w:t xml:space="preserve"> Book.</w:t>
      </w:r>
    </w:p>
    <w:p w:rsidR="00697FFE" w:rsidRPr="0015093A" w:rsidRDefault="00697FFE" w:rsidP="00697FFE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2. </w:t>
      </w:r>
      <w:proofErr w:type="spellStart"/>
      <w:r w:rsidRPr="0015093A">
        <w:rPr>
          <w:rFonts w:ascii="Arial" w:hAnsi="Arial" w:cs="Arial"/>
        </w:rPr>
        <w:t>Uključite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priloženi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mikro</w:t>
      </w:r>
      <w:proofErr w:type="spellEnd"/>
      <w:r w:rsidRPr="0015093A">
        <w:rPr>
          <w:rFonts w:ascii="Arial" w:hAnsi="Arial" w:cs="Arial"/>
        </w:rPr>
        <w:t xml:space="preserve"> USB </w:t>
      </w:r>
      <w:proofErr w:type="spellStart"/>
      <w:r w:rsidRPr="0015093A">
        <w:rPr>
          <w:rFonts w:ascii="Arial" w:hAnsi="Arial" w:cs="Arial"/>
        </w:rPr>
        <w:t>kabl</w:t>
      </w:r>
      <w:proofErr w:type="spellEnd"/>
      <w:r w:rsidRPr="0015093A">
        <w:rPr>
          <w:rFonts w:ascii="Arial" w:hAnsi="Arial" w:cs="Arial"/>
        </w:rPr>
        <w:t xml:space="preserve"> u </w:t>
      </w:r>
      <w:proofErr w:type="spellStart"/>
      <w:r w:rsidRPr="0015093A">
        <w:rPr>
          <w:rFonts w:ascii="Arial" w:hAnsi="Arial" w:cs="Arial"/>
        </w:rPr>
        <w:t>IRIScan</w:t>
      </w:r>
      <w:proofErr w:type="spellEnd"/>
      <w:r w:rsidRPr="0015093A">
        <w:rPr>
          <w:rFonts w:ascii="Arial" w:hAnsi="Arial" w:cs="Arial"/>
        </w:rPr>
        <w:t xml:space="preserve"> Book </w:t>
      </w:r>
      <w:proofErr w:type="spellStart"/>
      <w:r w:rsidRPr="0015093A">
        <w:rPr>
          <w:rFonts w:ascii="Arial" w:hAnsi="Arial" w:cs="Arial"/>
        </w:rPr>
        <w:t>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računar</w:t>
      </w:r>
      <w:proofErr w:type="spellEnd"/>
    </w:p>
    <w:p w:rsidR="00697FFE" w:rsidRPr="0015093A" w:rsidRDefault="00697FFE" w:rsidP="002B3BCE">
      <w:pPr>
        <w:rPr>
          <w:rFonts w:ascii="Arial" w:hAnsi="Arial" w:cs="Arial"/>
          <w:sz w:val="20"/>
          <w:szCs w:val="20"/>
        </w:rPr>
      </w:pPr>
    </w:p>
    <w:p w:rsidR="00697FFE" w:rsidRPr="0015093A" w:rsidRDefault="006028F9" w:rsidP="002B3BCE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45080" cy="1851660"/>
            <wp:effectExtent l="0" t="0" r="7620" b="0"/>
            <wp:docPr id="582" name="Picture 582" descr="ISB5_point5_transferscanned_documents_to-your_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ISB5_point5_transferscanned_documents_to-your_comput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B4B" w:rsidRPr="0015093A" w:rsidRDefault="00EC3B4B" w:rsidP="00EC3B4B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3. </w:t>
      </w:r>
      <w:proofErr w:type="spellStart"/>
      <w:r w:rsidRPr="0015093A">
        <w:rPr>
          <w:rFonts w:ascii="Arial" w:hAnsi="Arial" w:cs="Arial"/>
        </w:rPr>
        <w:t>Memorija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kartice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koja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sadrži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vaše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dokumente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prikazuje</w:t>
      </w:r>
      <w:proofErr w:type="spellEnd"/>
      <w:r w:rsidRPr="0015093A">
        <w:rPr>
          <w:rFonts w:ascii="Arial" w:hAnsi="Arial" w:cs="Arial"/>
        </w:rPr>
        <w:t xml:space="preserve"> se </w:t>
      </w:r>
      <w:proofErr w:type="spellStart"/>
      <w:proofErr w:type="gramStart"/>
      <w:r w:rsidRPr="0015093A">
        <w:rPr>
          <w:rFonts w:ascii="Arial" w:hAnsi="Arial" w:cs="Arial"/>
        </w:rPr>
        <w:t>na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računaru</w:t>
      </w:r>
      <w:proofErr w:type="spellEnd"/>
      <w:r w:rsidRPr="0015093A">
        <w:rPr>
          <w:rFonts w:ascii="Arial" w:hAnsi="Arial" w:cs="Arial"/>
        </w:rPr>
        <w:t>.</w:t>
      </w:r>
    </w:p>
    <w:p w:rsidR="00EC3B4B" w:rsidRPr="0015093A" w:rsidRDefault="00EC3B4B" w:rsidP="002B3BCE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77640" cy="678180"/>
            <wp:effectExtent l="0" t="0" r="3810" b="7620"/>
            <wp:docPr id="583" name="Picture 583" descr="remov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removabl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Pr="0015093A" w:rsidRDefault="005C68C7" w:rsidP="00EC3B4B">
      <w:pPr>
        <w:pStyle w:val="HTMLPreformatted"/>
        <w:rPr>
          <w:rFonts w:ascii="Arial" w:hAnsi="Arial" w:cs="Arial"/>
        </w:rPr>
      </w:pPr>
    </w:p>
    <w:p w:rsidR="005C68C7" w:rsidRPr="0015093A" w:rsidRDefault="005C68C7" w:rsidP="00EC3B4B">
      <w:pPr>
        <w:pStyle w:val="HTMLPreformatted"/>
        <w:rPr>
          <w:rFonts w:ascii="Arial" w:hAnsi="Arial" w:cs="Arial"/>
        </w:rPr>
      </w:pPr>
    </w:p>
    <w:p w:rsidR="005C68C7" w:rsidRPr="0015093A" w:rsidRDefault="005C68C7" w:rsidP="00EC3B4B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  <w:noProof/>
        </w:rPr>
        <w:drawing>
          <wp:inline distT="0" distB="0" distL="0" distR="0">
            <wp:extent cx="3977640" cy="678180"/>
            <wp:effectExtent l="0" t="0" r="3810" b="7620"/>
            <wp:docPr id="11" name="Picture 583" descr="remov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removabl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C7" w:rsidRPr="0015093A" w:rsidRDefault="005C68C7" w:rsidP="00EC3B4B">
      <w:pPr>
        <w:pStyle w:val="HTMLPreformatted"/>
        <w:rPr>
          <w:rFonts w:ascii="Arial" w:hAnsi="Arial" w:cs="Arial"/>
        </w:rPr>
      </w:pPr>
    </w:p>
    <w:p w:rsidR="00EC3B4B" w:rsidRPr="0015093A" w:rsidRDefault="00EC3B4B" w:rsidP="00EC3B4B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3. </w:t>
      </w:r>
      <w:proofErr w:type="spellStart"/>
      <w:r w:rsidRPr="0015093A">
        <w:rPr>
          <w:rFonts w:ascii="Arial" w:hAnsi="Arial" w:cs="Arial"/>
        </w:rPr>
        <w:t>Memorija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kartice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koja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sadrži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vaše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dokumente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prikazuje</w:t>
      </w:r>
      <w:proofErr w:type="spellEnd"/>
      <w:r w:rsidRPr="0015093A">
        <w:rPr>
          <w:rFonts w:ascii="Arial" w:hAnsi="Arial" w:cs="Arial"/>
        </w:rPr>
        <w:t xml:space="preserve"> se </w:t>
      </w:r>
      <w:proofErr w:type="spellStart"/>
      <w:proofErr w:type="gramStart"/>
      <w:r w:rsidRPr="0015093A">
        <w:rPr>
          <w:rFonts w:ascii="Arial" w:hAnsi="Arial" w:cs="Arial"/>
        </w:rPr>
        <w:t>na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računaru</w:t>
      </w:r>
      <w:proofErr w:type="spellEnd"/>
      <w:r w:rsidRPr="0015093A">
        <w:rPr>
          <w:rFonts w:ascii="Arial" w:hAnsi="Arial" w:cs="Arial"/>
        </w:rPr>
        <w:t>.</w:t>
      </w:r>
    </w:p>
    <w:p w:rsidR="004D41F6" w:rsidRPr="0015093A" w:rsidRDefault="004D41F6" w:rsidP="004D41F6">
      <w:pPr>
        <w:pStyle w:val="HTMLPreformatted"/>
        <w:ind w:left="720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1. Pritisnite micro</w:t>
      </w:r>
      <w:r w:rsidR="00916F3A">
        <w:rPr>
          <w:rFonts w:ascii="Arial" w:hAnsi="Arial" w:cs="Arial"/>
          <w:lang w:val="de-DE"/>
        </w:rPr>
        <w:t xml:space="preserve"> </w:t>
      </w:r>
      <w:r w:rsidRPr="0015093A">
        <w:rPr>
          <w:rFonts w:ascii="Arial" w:hAnsi="Arial" w:cs="Arial"/>
          <w:lang w:val="de-DE"/>
        </w:rPr>
        <w:t>SD karticu da biste je otkopčali. Zatim ga izvadite iz utora za karticu</w:t>
      </w:r>
    </w:p>
    <w:p w:rsidR="00670114" w:rsidRPr="0015093A" w:rsidRDefault="00670114" w:rsidP="004D41F6">
      <w:pPr>
        <w:tabs>
          <w:tab w:val="left" w:pos="720"/>
        </w:tabs>
        <w:spacing w:after="120" w:line="240" w:lineRule="auto"/>
        <w:ind w:left="810"/>
        <w:rPr>
          <w:rFonts w:ascii="Arial" w:hAnsi="Arial" w:cs="Arial"/>
          <w:color w:val="000000"/>
          <w:sz w:val="20"/>
          <w:szCs w:val="20"/>
          <w:lang w:val="de-DE"/>
        </w:rPr>
      </w:pPr>
    </w:p>
    <w:p w:rsidR="00EC1545" w:rsidRPr="0015093A" w:rsidRDefault="00CE69A6" w:rsidP="004D41F6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4499" cy="1673525"/>
            <wp:effectExtent l="19050" t="0" r="3451" b="0"/>
            <wp:wrapSquare wrapText="bothSides"/>
            <wp:docPr id="584" name="Picture 584" descr="ISB5_insert_SD_Car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ISB5_insert_SD_Card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99" cy="16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23CE" w:rsidRPr="0015093A">
        <w:rPr>
          <w:rFonts w:ascii="Arial" w:hAnsi="Arial" w:cs="Arial"/>
          <w:sz w:val="20"/>
          <w:szCs w:val="20"/>
          <w:lang w:val="de-DE"/>
        </w:rPr>
        <w:br w:type="textWrapping" w:clear="all"/>
      </w:r>
      <w:r w:rsidR="004D41F6" w:rsidRPr="0015093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211580" cy="1074420"/>
            <wp:effectExtent l="0" t="0" r="7620" b="0"/>
            <wp:docPr id="12" name="Picture 585" descr="card adap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card adapter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F6" w:rsidRPr="0015093A" w:rsidRDefault="004D41F6" w:rsidP="004D41F6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. </w:t>
      </w:r>
      <w:proofErr w:type="spellStart"/>
      <w:r w:rsidRPr="0015093A">
        <w:rPr>
          <w:rFonts w:ascii="Arial" w:hAnsi="Arial" w:cs="Arial"/>
        </w:rPr>
        <w:t>Umetnite</w:t>
      </w:r>
      <w:proofErr w:type="spellEnd"/>
      <w:r w:rsidRPr="0015093A">
        <w:rPr>
          <w:rFonts w:ascii="Arial" w:hAnsi="Arial" w:cs="Arial"/>
        </w:rPr>
        <w:t xml:space="preserve"> adapter u </w:t>
      </w:r>
      <w:proofErr w:type="spellStart"/>
      <w:r w:rsidRPr="0015093A">
        <w:rPr>
          <w:rFonts w:ascii="Arial" w:hAnsi="Arial" w:cs="Arial"/>
        </w:rPr>
        <w:t>otvor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za</w:t>
      </w:r>
      <w:proofErr w:type="spellEnd"/>
      <w:r w:rsidRPr="0015093A">
        <w:rPr>
          <w:rFonts w:ascii="Arial" w:hAnsi="Arial" w:cs="Arial"/>
        </w:rPr>
        <w:t xml:space="preserve"> SD </w:t>
      </w:r>
      <w:proofErr w:type="spellStart"/>
      <w:r w:rsidRPr="0015093A">
        <w:rPr>
          <w:rFonts w:ascii="Arial" w:hAnsi="Arial" w:cs="Arial"/>
        </w:rPr>
        <w:t>karticu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proofErr w:type="gramStart"/>
      <w:r w:rsidRPr="0015093A">
        <w:rPr>
          <w:rFonts w:ascii="Arial" w:hAnsi="Arial" w:cs="Arial"/>
        </w:rPr>
        <w:t>na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računaru</w:t>
      </w:r>
      <w:proofErr w:type="spellEnd"/>
      <w:r w:rsidRPr="0015093A">
        <w:rPr>
          <w:rFonts w:ascii="Arial" w:hAnsi="Arial" w:cs="Arial"/>
        </w:rPr>
        <w:t xml:space="preserve">. </w:t>
      </w:r>
      <w:proofErr w:type="spellStart"/>
      <w:r w:rsidRPr="0015093A">
        <w:rPr>
          <w:rFonts w:ascii="Arial" w:hAnsi="Arial" w:cs="Arial"/>
        </w:rPr>
        <w:t>Ako</w:t>
      </w:r>
      <w:proofErr w:type="spellEnd"/>
      <w:r w:rsidRPr="0015093A">
        <w:rPr>
          <w:rFonts w:ascii="Arial" w:hAnsi="Arial" w:cs="Arial"/>
        </w:rPr>
        <w:t xml:space="preserve"> ne </w:t>
      </w:r>
      <w:proofErr w:type="spellStart"/>
      <w:r w:rsidRPr="0015093A">
        <w:rPr>
          <w:rFonts w:ascii="Arial" w:hAnsi="Arial" w:cs="Arial"/>
        </w:rPr>
        <w:t>možete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koristite</w:t>
      </w:r>
      <w:proofErr w:type="spellEnd"/>
      <w:r w:rsidRPr="0015093A">
        <w:rPr>
          <w:rFonts w:ascii="Arial" w:hAnsi="Arial" w:cs="Arial"/>
        </w:rPr>
        <w:t xml:space="preserve"> adapter micro</w:t>
      </w:r>
      <w:r w:rsidR="00916F3A">
        <w:rPr>
          <w:rFonts w:ascii="Arial" w:hAnsi="Arial" w:cs="Arial"/>
        </w:rPr>
        <w:t xml:space="preserve"> </w:t>
      </w:r>
      <w:r w:rsidRPr="0015093A">
        <w:rPr>
          <w:rFonts w:ascii="Arial" w:hAnsi="Arial" w:cs="Arial"/>
        </w:rPr>
        <w:t xml:space="preserve">SD </w:t>
      </w:r>
      <w:proofErr w:type="spellStart"/>
      <w:r w:rsidRPr="0015093A">
        <w:rPr>
          <w:rFonts w:ascii="Arial" w:hAnsi="Arial" w:cs="Arial"/>
        </w:rPr>
        <w:t>kartice</w:t>
      </w:r>
      <w:proofErr w:type="spellEnd"/>
      <w:r w:rsidRPr="0015093A">
        <w:rPr>
          <w:rFonts w:ascii="Arial" w:hAnsi="Arial" w:cs="Arial"/>
        </w:rPr>
        <w:t xml:space="preserve">, </w:t>
      </w:r>
      <w:proofErr w:type="spellStart"/>
      <w:r w:rsidRPr="0015093A">
        <w:rPr>
          <w:rFonts w:ascii="Arial" w:hAnsi="Arial" w:cs="Arial"/>
        </w:rPr>
        <w:t>možete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ga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umetnuti</w:t>
      </w:r>
      <w:proofErr w:type="spellEnd"/>
      <w:r w:rsidRPr="0015093A">
        <w:rPr>
          <w:rFonts w:ascii="Arial" w:hAnsi="Arial" w:cs="Arial"/>
        </w:rPr>
        <w:t xml:space="preserve"> u </w:t>
      </w:r>
      <w:proofErr w:type="spellStart"/>
      <w:r w:rsidRPr="0015093A">
        <w:rPr>
          <w:rFonts w:ascii="Arial" w:hAnsi="Arial" w:cs="Arial"/>
        </w:rPr>
        <w:t>čitač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memorijske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kartice</w:t>
      </w:r>
      <w:proofErr w:type="spellEnd"/>
      <w:r w:rsidRPr="0015093A">
        <w:rPr>
          <w:rFonts w:ascii="Arial" w:hAnsi="Arial" w:cs="Arial"/>
        </w:rPr>
        <w:t xml:space="preserve"> (</w:t>
      </w:r>
      <w:proofErr w:type="spellStart"/>
      <w:r w:rsidRPr="0015093A">
        <w:rPr>
          <w:rFonts w:ascii="Arial" w:hAnsi="Arial" w:cs="Arial"/>
        </w:rPr>
        <w:t>nije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priložen</w:t>
      </w:r>
      <w:proofErr w:type="spellEnd"/>
      <w:r w:rsidRPr="0015093A">
        <w:rPr>
          <w:rFonts w:ascii="Arial" w:hAnsi="Arial" w:cs="Arial"/>
        </w:rPr>
        <w:t xml:space="preserve">) </w:t>
      </w:r>
      <w:proofErr w:type="spellStart"/>
      <w:r w:rsidRPr="0015093A">
        <w:rPr>
          <w:rFonts w:ascii="Arial" w:hAnsi="Arial" w:cs="Arial"/>
        </w:rPr>
        <w:t>da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biste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ga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povezali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proofErr w:type="gramStart"/>
      <w:r w:rsidRPr="0015093A">
        <w:rPr>
          <w:rFonts w:ascii="Arial" w:hAnsi="Arial" w:cs="Arial"/>
        </w:rPr>
        <w:t>sa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uređajem</w:t>
      </w:r>
      <w:proofErr w:type="spellEnd"/>
      <w:r w:rsidRPr="0015093A">
        <w:rPr>
          <w:rFonts w:ascii="Arial" w:hAnsi="Arial" w:cs="Arial"/>
        </w:rPr>
        <w:t>.</w:t>
      </w:r>
    </w:p>
    <w:p w:rsidR="004D41F6" w:rsidRPr="0015093A" w:rsidRDefault="004D41F6" w:rsidP="004D41F6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4. </w:t>
      </w:r>
      <w:proofErr w:type="spellStart"/>
      <w:r w:rsidRPr="0015093A">
        <w:rPr>
          <w:rFonts w:ascii="Arial" w:hAnsi="Arial" w:cs="Arial"/>
        </w:rPr>
        <w:t>Memorija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kartice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koja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sadrži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vaše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dokumente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prikazuje</w:t>
      </w:r>
      <w:proofErr w:type="spellEnd"/>
      <w:r w:rsidRPr="0015093A">
        <w:rPr>
          <w:rFonts w:ascii="Arial" w:hAnsi="Arial" w:cs="Arial"/>
        </w:rPr>
        <w:t xml:space="preserve"> se </w:t>
      </w:r>
      <w:proofErr w:type="spellStart"/>
      <w:proofErr w:type="gramStart"/>
      <w:r w:rsidRPr="0015093A">
        <w:rPr>
          <w:rFonts w:ascii="Arial" w:hAnsi="Arial" w:cs="Arial"/>
        </w:rPr>
        <w:t>na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uređaju</w:t>
      </w:r>
      <w:proofErr w:type="spellEnd"/>
      <w:r w:rsidRPr="0015093A">
        <w:rPr>
          <w:rFonts w:ascii="Arial" w:hAnsi="Arial" w:cs="Arial"/>
        </w:rPr>
        <w:t>.</w:t>
      </w:r>
    </w:p>
    <w:p w:rsidR="004D41F6" w:rsidRPr="0015093A" w:rsidRDefault="004D41F6" w:rsidP="00EC3B4B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54480" cy="769620"/>
            <wp:effectExtent l="0" t="0" r="7620" b="0"/>
            <wp:docPr id="14" name="Picture 586" descr="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ios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F6" w:rsidRPr="0015093A" w:rsidRDefault="004D41F6" w:rsidP="004D41F6">
      <w:pPr>
        <w:rPr>
          <w:rFonts w:ascii="Arial" w:hAnsi="Arial" w:cs="Arial"/>
          <w:sz w:val="20"/>
          <w:szCs w:val="20"/>
        </w:rPr>
      </w:pPr>
    </w:p>
    <w:p w:rsidR="004D41F6" w:rsidRPr="0015093A" w:rsidRDefault="004D41F6" w:rsidP="004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de-DE"/>
        </w:rPr>
      </w:pPr>
      <w:r w:rsidRPr="0015093A">
        <w:rPr>
          <w:rFonts w:ascii="Arial" w:eastAsia="Times New Roman" w:hAnsi="Arial" w:cs="Arial"/>
          <w:sz w:val="20"/>
          <w:szCs w:val="20"/>
          <w:lang w:val="de-DE"/>
        </w:rPr>
        <w:t>5. Otvorite memoriju kartice i premestite dokumente na uređaj. Dokumenti se nalaze u direktorijumu DCIM \ 100Media prenosivog diska.</w:t>
      </w:r>
    </w:p>
    <w:p w:rsidR="004D41F6" w:rsidRPr="0015093A" w:rsidRDefault="004D41F6" w:rsidP="004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de-DE"/>
        </w:rPr>
      </w:pPr>
      <w:r w:rsidRPr="0015093A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</w:p>
    <w:p w:rsidR="004D41F6" w:rsidRPr="0015093A" w:rsidRDefault="004D41F6" w:rsidP="004D41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de-DE"/>
        </w:rPr>
      </w:pPr>
      <w:r w:rsidRPr="0015093A">
        <w:rPr>
          <w:rFonts w:ascii="Arial" w:eastAsia="Times New Roman" w:hAnsi="Arial" w:cs="Arial"/>
          <w:sz w:val="20"/>
          <w:szCs w:val="20"/>
          <w:lang w:val="de-DE"/>
        </w:rPr>
        <w:t>Na</w:t>
      </w:r>
      <w:r w:rsidR="00916F3A">
        <w:rPr>
          <w:rFonts w:ascii="Arial" w:eastAsia="Times New Roman" w:hAnsi="Arial" w:cs="Arial"/>
          <w:sz w:val="20"/>
          <w:szCs w:val="20"/>
          <w:lang w:val="de-DE"/>
        </w:rPr>
        <w:t>kon što prenesete dokumente na Window</w:t>
      </w:r>
      <w:r w:rsidRPr="0015093A">
        <w:rPr>
          <w:rFonts w:ascii="Arial" w:eastAsia="Times New Roman" w:hAnsi="Arial" w:cs="Arial"/>
          <w:sz w:val="20"/>
          <w:szCs w:val="20"/>
          <w:lang w:val="de-DE"/>
        </w:rPr>
        <w:t>s PC ili Mac, oni mogu da se obrađuju pomoću Readiris ™ Pro. Za informacije o tome kako obraditi svoje dokumente pomoću Readiris Pro, pogledajte ko</w:t>
      </w:r>
      <w:r w:rsidR="00916F3A">
        <w:rPr>
          <w:rFonts w:ascii="Arial" w:eastAsia="Times New Roman" w:hAnsi="Arial" w:cs="Arial"/>
          <w:sz w:val="20"/>
          <w:szCs w:val="20"/>
          <w:lang w:val="de-DE"/>
        </w:rPr>
        <w:t>mpletne korisničke vodiče na www</w:t>
      </w:r>
      <w:r w:rsidRPr="0015093A">
        <w:rPr>
          <w:rFonts w:ascii="Arial" w:eastAsia="Times New Roman" w:hAnsi="Arial" w:cs="Arial"/>
          <w:sz w:val="20"/>
          <w:szCs w:val="20"/>
          <w:lang w:val="de-DE"/>
        </w:rPr>
        <w:t>.irislink.com/support.</w:t>
      </w:r>
    </w:p>
    <w:p w:rsidR="004D41F6" w:rsidRPr="0015093A" w:rsidRDefault="004D41F6" w:rsidP="004D41F6">
      <w:pPr>
        <w:spacing w:after="0" w:line="240" w:lineRule="auto"/>
        <w:rPr>
          <w:rFonts w:ascii="Arial" w:eastAsia="Times New Roman" w:hAnsi="Arial" w:cs="Arial"/>
          <w:sz w:val="20"/>
          <w:szCs w:val="20"/>
          <w:lang w:val="de-DE"/>
        </w:rPr>
      </w:pPr>
    </w:p>
    <w:p w:rsidR="00AD3728" w:rsidRPr="0015093A" w:rsidRDefault="00AD3728" w:rsidP="00AD3728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Skenirajte, uredite i pretvorite slike u tekst koji se može uređivati po</w:t>
      </w:r>
      <w:r w:rsidR="00706925">
        <w:rPr>
          <w:rFonts w:ascii="Arial" w:hAnsi="Arial" w:cs="Arial"/>
          <w:lang w:val="de-DE"/>
        </w:rPr>
        <w:t>moću InstantResult ™ (samo za Window</w:t>
      </w:r>
      <w:r w:rsidRPr="0015093A">
        <w:rPr>
          <w:rFonts w:ascii="Arial" w:hAnsi="Arial" w:cs="Arial"/>
          <w:lang w:val="de-DE"/>
        </w:rPr>
        <w:t>s)</w:t>
      </w:r>
    </w:p>
    <w:p w:rsidR="00AD3728" w:rsidRPr="0015093A" w:rsidRDefault="00AD3728" w:rsidP="00AD3728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Uz InstantResult možete da koristite IRIScan Book 5 čak i bez micro</w:t>
      </w:r>
      <w:r w:rsidR="00706925">
        <w:rPr>
          <w:rFonts w:ascii="Arial" w:hAnsi="Arial" w:cs="Arial"/>
          <w:lang w:val="de-DE"/>
        </w:rPr>
        <w:t xml:space="preserve"> </w:t>
      </w:r>
      <w:r w:rsidRPr="0015093A">
        <w:rPr>
          <w:rFonts w:ascii="Arial" w:hAnsi="Arial" w:cs="Arial"/>
          <w:lang w:val="de-DE"/>
        </w:rPr>
        <w:t>SD karti</w:t>
      </w:r>
      <w:r w:rsidR="00706925">
        <w:rPr>
          <w:rFonts w:ascii="Arial" w:hAnsi="Arial" w:cs="Arial"/>
          <w:lang w:val="de-DE"/>
        </w:rPr>
        <w:t>ce. Jednostavno ga povežete sa Window</w:t>
      </w:r>
      <w:r w:rsidRPr="0015093A">
        <w:rPr>
          <w:rFonts w:ascii="Arial" w:hAnsi="Arial" w:cs="Arial"/>
          <w:lang w:val="de-DE"/>
        </w:rPr>
        <w:t>s računarom pomoću priloženog mikro USB kabla.</w:t>
      </w:r>
    </w:p>
    <w:p w:rsidR="00DE51B0" w:rsidRPr="0015093A" w:rsidRDefault="00DE51B0" w:rsidP="00AD3728">
      <w:pPr>
        <w:pStyle w:val="HTMLPreformatted"/>
        <w:rPr>
          <w:rFonts w:ascii="Arial" w:hAnsi="Arial" w:cs="Arial"/>
          <w:lang w:val="de-DE"/>
        </w:rPr>
      </w:pPr>
    </w:p>
    <w:p w:rsidR="00AD3728" w:rsidRPr="0015093A" w:rsidRDefault="00AD3728" w:rsidP="00AD3728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Što je još važnije, možete</w:t>
      </w:r>
    </w:p>
    <w:p w:rsidR="00AD3728" w:rsidRPr="0015093A" w:rsidRDefault="00AD3728" w:rsidP="00AD3728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• pretvoriti skenirane dokumente u tekst koji se može uređivati;</w:t>
      </w:r>
    </w:p>
    <w:p w:rsidR="00AD3728" w:rsidRPr="0015093A" w:rsidRDefault="00AD3728" w:rsidP="00AD3728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• </w:t>
      </w:r>
      <w:proofErr w:type="spellStart"/>
      <w:proofErr w:type="gramStart"/>
      <w:r w:rsidRPr="0015093A">
        <w:rPr>
          <w:rFonts w:ascii="Arial" w:hAnsi="Arial" w:cs="Arial"/>
        </w:rPr>
        <w:t>izvodite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radnje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uređivanja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poput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rotacije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slike</w:t>
      </w:r>
      <w:proofErr w:type="spellEnd"/>
      <w:r w:rsidRPr="0015093A">
        <w:rPr>
          <w:rFonts w:ascii="Arial" w:hAnsi="Arial" w:cs="Arial"/>
        </w:rPr>
        <w:t xml:space="preserve">, </w:t>
      </w:r>
      <w:proofErr w:type="spellStart"/>
      <w:r w:rsidRPr="0015093A">
        <w:rPr>
          <w:rFonts w:ascii="Arial" w:hAnsi="Arial" w:cs="Arial"/>
        </w:rPr>
        <w:t>obrezivanja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itd</w:t>
      </w:r>
      <w:proofErr w:type="spellEnd"/>
      <w:r w:rsidRPr="0015093A">
        <w:rPr>
          <w:rFonts w:ascii="Arial" w:hAnsi="Arial" w:cs="Arial"/>
        </w:rPr>
        <w:t xml:space="preserve"> .;</w:t>
      </w:r>
    </w:p>
    <w:p w:rsidR="00AD3728" w:rsidRPr="0015093A" w:rsidRDefault="00AD3728" w:rsidP="00AD3728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• </w:t>
      </w:r>
      <w:proofErr w:type="spellStart"/>
      <w:proofErr w:type="gramStart"/>
      <w:r w:rsidRPr="0015093A">
        <w:rPr>
          <w:rFonts w:ascii="Arial" w:hAnsi="Arial" w:cs="Arial"/>
        </w:rPr>
        <w:t>sačuvajte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ih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kao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datoteke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koje</w:t>
      </w:r>
      <w:proofErr w:type="spellEnd"/>
      <w:r w:rsidRPr="0015093A">
        <w:rPr>
          <w:rFonts w:ascii="Arial" w:hAnsi="Arial" w:cs="Arial"/>
        </w:rPr>
        <w:t xml:space="preserve"> se ne </w:t>
      </w:r>
      <w:proofErr w:type="spellStart"/>
      <w:r w:rsidRPr="0015093A">
        <w:rPr>
          <w:rFonts w:ascii="Arial" w:hAnsi="Arial" w:cs="Arial"/>
        </w:rPr>
        <w:t>mogu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uređivati</w:t>
      </w:r>
      <w:proofErr w:type="spellEnd"/>
      <w:r w:rsidRPr="0015093A">
        <w:rPr>
          <w:rFonts w:ascii="Arial" w:hAnsi="Arial" w:cs="Arial"/>
        </w:rPr>
        <w:t xml:space="preserve"> (</w:t>
      </w:r>
      <w:proofErr w:type="spellStart"/>
      <w:r w:rsidRPr="0015093A">
        <w:rPr>
          <w:rFonts w:ascii="Arial" w:hAnsi="Arial" w:cs="Arial"/>
        </w:rPr>
        <w:t>datoteke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slika</w:t>
      </w:r>
      <w:proofErr w:type="spellEnd"/>
      <w:r w:rsidRPr="0015093A">
        <w:rPr>
          <w:rFonts w:ascii="Arial" w:hAnsi="Arial" w:cs="Arial"/>
        </w:rPr>
        <w:t xml:space="preserve">) </w:t>
      </w:r>
      <w:proofErr w:type="spellStart"/>
      <w:r w:rsidRPr="0015093A">
        <w:rPr>
          <w:rFonts w:ascii="Arial" w:hAnsi="Arial" w:cs="Arial"/>
        </w:rPr>
        <w:t>ili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da</w:t>
      </w:r>
      <w:r w:rsidR="00706925">
        <w:rPr>
          <w:rFonts w:ascii="Arial" w:hAnsi="Arial" w:cs="Arial"/>
        </w:rPr>
        <w:t>toteke</w:t>
      </w:r>
      <w:proofErr w:type="spellEnd"/>
      <w:r w:rsidR="00706925">
        <w:rPr>
          <w:rFonts w:ascii="Arial" w:hAnsi="Arial" w:cs="Arial"/>
        </w:rPr>
        <w:t xml:space="preserve"> </w:t>
      </w:r>
      <w:proofErr w:type="spellStart"/>
      <w:r w:rsidR="00706925">
        <w:rPr>
          <w:rFonts w:ascii="Arial" w:hAnsi="Arial" w:cs="Arial"/>
        </w:rPr>
        <w:t>koje</w:t>
      </w:r>
      <w:proofErr w:type="spellEnd"/>
      <w:r w:rsidR="00706925">
        <w:rPr>
          <w:rFonts w:ascii="Arial" w:hAnsi="Arial" w:cs="Arial"/>
        </w:rPr>
        <w:t xml:space="preserve"> se </w:t>
      </w:r>
      <w:proofErr w:type="spellStart"/>
      <w:r w:rsidR="00706925">
        <w:rPr>
          <w:rFonts w:ascii="Arial" w:hAnsi="Arial" w:cs="Arial"/>
        </w:rPr>
        <w:t>mogu</w:t>
      </w:r>
      <w:proofErr w:type="spellEnd"/>
      <w:r w:rsidR="00706925">
        <w:rPr>
          <w:rFonts w:ascii="Arial" w:hAnsi="Arial" w:cs="Arial"/>
        </w:rPr>
        <w:t xml:space="preserve"> </w:t>
      </w:r>
      <w:proofErr w:type="spellStart"/>
      <w:r w:rsidR="00706925">
        <w:rPr>
          <w:rFonts w:ascii="Arial" w:hAnsi="Arial" w:cs="Arial"/>
        </w:rPr>
        <w:t>uređivati</w:t>
      </w:r>
      <w:proofErr w:type="spellEnd"/>
      <w:r w:rsidR="00706925">
        <w:rPr>
          <w:rFonts w:ascii="Arial" w:hAnsi="Arial" w:cs="Arial"/>
        </w:rPr>
        <w:t xml:space="preserve"> (W</w:t>
      </w:r>
      <w:r w:rsidRPr="0015093A">
        <w:rPr>
          <w:rFonts w:ascii="Arial" w:hAnsi="Arial" w:cs="Arial"/>
        </w:rPr>
        <w:t xml:space="preserve">ord, PDF </w:t>
      </w:r>
      <w:proofErr w:type="spellStart"/>
      <w:r w:rsidRPr="0015093A">
        <w:rPr>
          <w:rFonts w:ascii="Arial" w:hAnsi="Arial" w:cs="Arial"/>
        </w:rPr>
        <w:t>itd</w:t>
      </w:r>
      <w:proofErr w:type="spellEnd"/>
      <w:r w:rsidRPr="0015093A">
        <w:rPr>
          <w:rFonts w:ascii="Arial" w:hAnsi="Arial" w:cs="Arial"/>
        </w:rPr>
        <w:t>.).</w:t>
      </w:r>
    </w:p>
    <w:p w:rsidR="00AD3728" w:rsidRPr="0015093A" w:rsidRDefault="00AD3728" w:rsidP="00AD3728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 </w:t>
      </w:r>
    </w:p>
    <w:p w:rsidR="00AD3728" w:rsidRPr="0015093A" w:rsidRDefault="00AD3728" w:rsidP="00AD3728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6.1 </w:t>
      </w:r>
      <w:proofErr w:type="spellStart"/>
      <w:r w:rsidRPr="0015093A">
        <w:rPr>
          <w:rFonts w:ascii="Arial" w:hAnsi="Arial" w:cs="Arial"/>
        </w:rPr>
        <w:t>Instalirajte</w:t>
      </w:r>
      <w:proofErr w:type="spellEnd"/>
      <w:r w:rsidRPr="0015093A">
        <w:rPr>
          <w:rFonts w:ascii="Arial" w:hAnsi="Arial" w:cs="Arial"/>
        </w:rPr>
        <w:t xml:space="preserve"> Instant</w:t>
      </w:r>
      <w:r w:rsidR="006C374B">
        <w:rPr>
          <w:rFonts w:ascii="Arial" w:hAnsi="Arial" w:cs="Arial"/>
        </w:rPr>
        <w:t xml:space="preserve"> </w:t>
      </w:r>
      <w:proofErr w:type="gramStart"/>
      <w:r w:rsidRPr="0015093A">
        <w:rPr>
          <w:rFonts w:ascii="Arial" w:hAnsi="Arial" w:cs="Arial"/>
        </w:rPr>
        <w:t>Result</w:t>
      </w:r>
      <w:proofErr w:type="gramEnd"/>
    </w:p>
    <w:p w:rsidR="00AD3728" w:rsidRPr="0015093A" w:rsidRDefault="00AD3728" w:rsidP="00AD3728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1. </w:t>
      </w:r>
      <w:proofErr w:type="spellStart"/>
      <w:r w:rsidRPr="0015093A">
        <w:rPr>
          <w:rFonts w:ascii="Arial" w:hAnsi="Arial" w:cs="Arial"/>
        </w:rPr>
        <w:t>Otvorite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svoj</w:t>
      </w:r>
      <w:proofErr w:type="spellEnd"/>
      <w:r w:rsidRPr="0015093A">
        <w:rPr>
          <w:rFonts w:ascii="Arial" w:hAnsi="Arial" w:cs="Arial"/>
        </w:rPr>
        <w:t xml:space="preserve"> internet </w:t>
      </w:r>
      <w:proofErr w:type="spellStart"/>
      <w:r w:rsidRPr="0015093A">
        <w:rPr>
          <w:rFonts w:ascii="Arial" w:hAnsi="Arial" w:cs="Arial"/>
        </w:rPr>
        <w:t>pregl</w:t>
      </w:r>
      <w:r w:rsidR="006C374B">
        <w:rPr>
          <w:rFonts w:ascii="Arial" w:hAnsi="Arial" w:cs="Arial"/>
        </w:rPr>
        <w:t>edač</w:t>
      </w:r>
      <w:proofErr w:type="spellEnd"/>
      <w:r w:rsidR="006C374B">
        <w:rPr>
          <w:rFonts w:ascii="Arial" w:hAnsi="Arial" w:cs="Arial"/>
        </w:rPr>
        <w:t xml:space="preserve"> </w:t>
      </w:r>
      <w:proofErr w:type="spellStart"/>
      <w:r w:rsidR="006C374B">
        <w:rPr>
          <w:rFonts w:ascii="Arial" w:hAnsi="Arial" w:cs="Arial"/>
        </w:rPr>
        <w:t>i</w:t>
      </w:r>
      <w:proofErr w:type="spellEnd"/>
      <w:r w:rsidR="006C374B">
        <w:rPr>
          <w:rFonts w:ascii="Arial" w:hAnsi="Arial" w:cs="Arial"/>
        </w:rPr>
        <w:t xml:space="preserve"> </w:t>
      </w:r>
      <w:proofErr w:type="spellStart"/>
      <w:r w:rsidR="006C374B">
        <w:rPr>
          <w:rFonts w:ascii="Arial" w:hAnsi="Arial" w:cs="Arial"/>
        </w:rPr>
        <w:t>idite</w:t>
      </w:r>
      <w:proofErr w:type="spellEnd"/>
      <w:r w:rsidR="006C374B">
        <w:rPr>
          <w:rFonts w:ascii="Arial" w:hAnsi="Arial" w:cs="Arial"/>
        </w:rPr>
        <w:t xml:space="preserve"> </w:t>
      </w:r>
      <w:proofErr w:type="spellStart"/>
      <w:proofErr w:type="gramStart"/>
      <w:r w:rsidR="006C374B">
        <w:rPr>
          <w:rFonts w:ascii="Arial" w:hAnsi="Arial" w:cs="Arial"/>
        </w:rPr>
        <w:t>na</w:t>
      </w:r>
      <w:proofErr w:type="spellEnd"/>
      <w:proofErr w:type="gramEnd"/>
      <w:r w:rsidR="006C374B">
        <w:rPr>
          <w:rFonts w:ascii="Arial" w:hAnsi="Arial" w:cs="Arial"/>
        </w:rPr>
        <w:t xml:space="preserve"> http://www</w:t>
      </w:r>
      <w:r w:rsidRPr="0015093A">
        <w:rPr>
          <w:rFonts w:ascii="Arial" w:hAnsi="Arial" w:cs="Arial"/>
        </w:rPr>
        <w:t>.irislink.com/start.</w:t>
      </w:r>
    </w:p>
    <w:p w:rsidR="00AD3728" w:rsidRPr="0015093A" w:rsidRDefault="00AD3728" w:rsidP="00AD3728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2. </w:t>
      </w:r>
      <w:proofErr w:type="spellStart"/>
      <w:r w:rsidRPr="0015093A">
        <w:rPr>
          <w:rFonts w:ascii="Arial" w:hAnsi="Arial" w:cs="Arial"/>
        </w:rPr>
        <w:t>Pomerite</w:t>
      </w:r>
      <w:proofErr w:type="spellEnd"/>
      <w:r w:rsidRPr="0015093A">
        <w:rPr>
          <w:rFonts w:ascii="Arial" w:hAnsi="Arial" w:cs="Arial"/>
        </w:rPr>
        <w:t xml:space="preserve"> se dole do </w:t>
      </w:r>
      <w:proofErr w:type="spellStart"/>
      <w:r w:rsidRPr="0015093A">
        <w:rPr>
          <w:rFonts w:ascii="Arial" w:hAnsi="Arial" w:cs="Arial"/>
        </w:rPr>
        <w:t>IRIScan</w:t>
      </w:r>
      <w:proofErr w:type="spellEnd"/>
      <w:r w:rsidRPr="0015093A">
        <w:rPr>
          <w:rFonts w:ascii="Arial" w:hAnsi="Arial" w:cs="Arial"/>
        </w:rPr>
        <w:t xml:space="preserve"> Book 5.</w:t>
      </w:r>
    </w:p>
    <w:p w:rsidR="00AD3728" w:rsidRPr="0015093A" w:rsidRDefault="00AD3728" w:rsidP="00AD3728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3. Kliknite na Preuzmi da biste preuzeli softver.</w:t>
      </w:r>
    </w:p>
    <w:p w:rsidR="00AD3728" w:rsidRPr="0015093A" w:rsidRDefault="00AD3728" w:rsidP="00AD3728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4. Idite na mesto gde ste preuzeli softver i pokrenite instalacionu datoteku.</w:t>
      </w:r>
    </w:p>
    <w:p w:rsidR="00AD3728" w:rsidRPr="0015093A" w:rsidRDefault="00AD3728" w:rsidP="00AD3728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5. </w:t>
      </w:r>
      <w:proofErr w:type="spellStart"/>
      <w:r w:rsidRPr="0015093A">
        <w:rPr>
          <w:rFonts w:ascii="Arial" w:hAnsi="Arial" w:cs="Arial"/>
        </w:rPr>
        <w:t>Kliknite</w:t>
      </w:r>
      <w:proofErr w:type="spellEnd"/>
      <w:r w:rsidRPr="0015093A">
        <w:rPr>
          <w:rFonts w:ascii="Arial" w:hAnsi="Arial" w:cs="Arial"/>
        </w:rPr>
        <w:t xml:space="preserve"> Instant</w:t>
      </w:r>
      <w:r w:rsidR="003736EB">
        <w:rPr>
          <w:rFonts w:ascii="Arial" w:hAnsi="Arial" w:cs="Arial"/>
        </w:rPr>
        <w:t xml:space="preserve"> </w:t>
      </w:r>
      <w:r w:rsidRPr="0015093A">
        <w:rPr>
          <w:rFonts w:ascii="Arial" w:hAnsi="Arial" w:cs="Arial"/>
        </w:rPr>
        <w:t xml:space="preserve">Result </w:t>
      </w:r>
      <w:proofErr w:type="spellStart"/>
      <w:r w:rsidRPr="0015093A">
        <w:rPr>
          <w:rFonts w:ascii="Arial" w:hAnsi="Arial" w:cs="Arial"/>
        </w:rPr>
        <w:t>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sledite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uputstva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proofErr w:type="gramStart"/>
      <w:r w:rsidRPr="0015093A">
        <w:rPr>
          <w:rFonts w:ascii="Arial" w:hAnsi="Arial" w:cs="Arial"/>
        </w:rPr>
        <w:t>na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ekranu</w:t>
      </w:r>
      <w:proofErr w:type="spellEnd"/>
    </w:p>
    <w:p w:rsidR="00A943C5" w:rsidRPr="0015093A" w:rsidRDefault="00DE51B0" w:rsidP="004D41F6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04160" cy="2179320"/>
            <wp:effectExtent l="0" t="0" r="0" b="0"/>
            <wp:docPr id="587" name="Picture 587" descr="ISBook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ISBookScreenshot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C5" w:rsidRPr="0015093A" w:rsidRDefault="00A943C5" w:rsidP="00A943C5">
      <w:pPr>
        <w:rPr>
          <w:rFonts w:ascii="Arial" w:hAnsi="Arial" w:cs="Arial"/>
          <w:sz w:val="20"/>
          <w:szCs w:val="20"/>
        </w:rPr>
      </w:pPr>
    </w:p>
    <w:p w:rsidR="00A943C5" w:rsidRPr="0015093A" w:rsidRDefault="00A943C5" w:rsidP="00A943C5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6. Kliknite Finish (Završi) da biste dovršili instalaciju.</w:t>
      </w:r>
    </w:p>
    <w:p w:rsidR="00C82229" w:rsidRPr="0015093A" w:rsidRDefault="00C82229" w:rsidP="00C82229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Korišćenje Instant</w:t>
      </w:r>
      <w:r w:rsidR="003736EB">
        <w:rPr>
          <w:rFonts w:ascii="Arial" w:hAnsi="Arial" w:cs="Arial"/>
          <w:lang w:val="de-DE"/>
        </w:rPr>
        <w:t xml:space="preserve"> </w:t>
      </w:r>
      <w:r w:rsidRPr="0015093A">
        <w:rPr>
          <w:rFonts w:ascii="Arial" w:hAnsi="Arial" w:cs="Arial"/>
          <w:lang w:val="de-DE"/>
        </w:rPr>
        <w:t>Result za skeniranje</w:t>
      </w:r>
    </w:p>
    <w:p w:rsidR="00C82229" w:rsidRPr="0015093A" w:rsidRDefault="00C82229" w:rsidP="00C82229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• Povežite IRIScan Book 5 sa ​​Vindovs računarima pomoću priloženog mikro USB kabla.</w:t>
      </w:r>
    </w:p>
    <w:p w:rsidR="008A4600" w:rsidRPr="0015093A" w:rsidRDefault="008A4600" w:rsidP="008A4600">
      <w:pPr>
        <w:rPr>
          <w:rFonts w:ascii="Arial" w:hAnsi="Arial" w:cs="Arial"/>
          <w:sz w:val="20"/>
          <w:szCs w:val="20"/>
          <w:lang w:val="de-DE"/>
        </w:rPr>
      </w:pPr>
      <w:r w:rsidRPr="0015093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202180" cy="1607820"/>
            <wp:effectExtent l="0" t="0" r="7620" b="0"/>
            <wp:docPr id="599" name="Picture 599" descr="ISB5_point5_transferscanned_documents_to-your_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ISB5_point5_transferscanned_documents_to-your_compute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00" w:rsidRPr="0015093A" w:rsidRDefault="003736EB" w:rsidP="008A4600">
      <w:pPr>
        <w:pStyle w:val="HTMLPreformatted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• Pritisnite taster Scan / Pow</w:t>
      </w:r>
      <w:r w:rsidR="008A4600" w:rsidRPr="0015093A">
        <w:rPr>
          <w:rFonts w:ascii="Arial" w:hAnsi="Arial" w:cs="Arial"/>
          <w:lang w:val="de-DE"/>
        </w:rPr>
        <w:t>er / Enter 2 sekunde da biste uključili skener.</w:t>
      </w:r>
    </w:p>
    <w:p w:rsidR="008A4600" w:rsidRPr="0015093A" w:rsidRDefault="008A4600" w:rsidP="008A4600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Obavezno se na ekranu pojavi sledeća ikona:</w:t>
      </w:r>
    </w:p>
    <w:p w:rsidR="005A4558" w:rsidRPr="0015093A" w:rsidRDefault="00903511" w:rsidP="008A4600">
      <w:pPr>
        <w:rPr>
          <w:rFonts w:ascii="Arial" w:hAnsi="Arial" w:cs="Arial"/>
          <w:sz w:val="20"/>
          <w:szCs w:val="20"/>
          <w:lang w:val="de-DE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49680" cy="960120"/>
            <wp:effectExtent l="0" t="0" r="7620" b="0"/>
            <wp:docPr id="588" name="Picture 588" descr="using-instantresult _to_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using-instantresult _to_sc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58" w:rsidRPr="0015093A" w:rsidRDefault="005A4558" w:rsidP="005A4558">
      <w:pPr>
        <w:pStyle w:val="HTMLPreformatted"/>
        <w:rPr>
          <w:rFonts w:ascii="Arial" w:hAnsi="Arial" w:cs="Arial"/>
        </w:rPr>
      </w:pPr>
      <w:proofErr w:type="spellStart"/>
      <w:proofErr w:type="gramStart"/>
      <w:r w:rsidRPr="0015093A">
        <w:rPr>
          <w:rFonts w:ascii="Arial" w:hAnsi="Arial" w:cs="Arial"/>
        </w:rPr>
        <w:t>Pokrenite</w:t>
      </w:r>
      <w:proofErr w:type="spellEnd"/>
      <w:r w:rsidRPr="0015093A">
        <w:rPr>
          <w:rFonts w:ascii="Arial" w:hAnsi="Arial" w:cs="Arial"/>
        </w:rPr>
        <w:t xml:space="preserve"> Instant</w:t>
      </w:r>
      <w:r w:rsidR="003736EB">
        <w:rPr>
          <w:rFonts w:ascii="Arial" w:hAnsi="Arial" w:cs="Arial"/>
        </w:rPr>
        <w:t xml:space="preserve"> Result </w:t>
      </w:r>
      <w:proofErr w:type="spellStart"/>
      <w:r w:rsidR="003736EB">
        <w:rPr>
          <w:rFonts w:ascii="Arial" w:hAnsi="Arial" w:cs="Arial"/>
        </w:rPr>
        <w:t>iz</w:t>
      </w:r>
      <w:proofErr w:type="spellEnd"/>
      <w:r w:rsidR="003736EB">
        <w:rPr>
          <w:rFonts w:ascii="Arial" w:hAnsi="Arial" w:cs="Arial"/>
        </w:rPr>
        <w:t xml:space="preserve"> Window</w:t>
      </w:r>
      <w:r w:rsidRPr="0015093A">
        <w:rPr>
          <w:rFonts w:ascii="Arial" w:hAnsi="Arial" w:cs="Arial"/>
        </w:rPr>
        <w:t xml:space="preserve">s </w:t>
      </w:r>
      <w:proofErr w:type="spellStart"/>
      <w:r w:rsidRPr="0015093A">
        <w:rPr>
          <w:rFonts w:ascii="Arial" w:hAnsi="Arial" w:cs="Arial"/>
        </w:rPr>
        <w:t>menija</w:t>
      </w:r>
      <w:proofErr w:type="spellEnd"/>
      <w:r w:rsidRPr="0015093A">
        <w:rPr>
          <w:rFonts w:ascii="Arial" w:hAnsi="Arial" w:cs="Arial"/>
        </w:rPr>
        <w:t xml:space="preserve"> Start.</w:t>
      </w:r>
      <w:proofErr w:type="gramEnd"/>
    </w:p>
    <w:p w:rsidR="00A60DF3" w:rsidRPr="0015093A" w:rsidRDefault="00AF0177" w:rsidP="005A4558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90700" cy="838200"/>
            <wp:effectExtent l="0" t="0" r="0" b="0"/>
            <wp:docPr id="589" name="Picture 589" descr="start_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start_IR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F3" w:rsidRPr="0015093A" w:rsidRDefault="00A60DF3" w:rsidP="005A4558">
      <w:pPr>
        <w:rPr>
          <w:rFonts w:ascii="Arial" w:hAnsi="Arial" w:cs="Arial"/>
          <w:sz w:val="20"/>
          <w:szCs w:val="20"/>
        </w:rPr>
      </w:pPr>
    </w:p>
    <w:p w:rsidR="00A60DF3" w:rsidRPr="0015093A" w:rsidRDefault="00A60DF3" w:rsidP="00A60DF3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Postavite skener na vrh dokumenta za skeniranje.</w:t>
      </w:r>
    </w:p>
    <w:p w:rsidR="00A60DF3" w:rsidRPr="00C47397" w:rsidRDefault="00A60DF3" w:rsidP="00A60DF3">
      <w:pPr>
        <w:pStyle w:val="HTMLPreformatted"/>
        <w:rPr>
          <w:rFonts w:ascii="Arial" w:hAnsi="Arial" w:cs="Arial"/>
        </w:rPr>
      </w:pPr>
      <w:r w:rsidRPr="002D33D5">
        <w:rPr>
          <w:rFonts w:ascii="Arial" w:hAnsi="Arial" w:cs="Arial"/>
        </w:rPr>
        <w:t xml:space="preserve">• </w:t>
      </w:r>
      <w:proofErr w:type="spellStart"/>
      <w:r w:rsidRPr="002D33D5">
        <w:rPr>
          <w:rFonts w:ascii="Arial" w:hAnsi="Arial" w:cs="Arial"/>
        </w:rPr>
        <w:t>Pri</w:t>
      </w:r>
      <w:r w:rsidR="002D33D5" w:rsidRPr="002D33D5">
        <w:rPr>
          <w:rFonts w:ascii="Arial" w:hAnsi="Arial" w:cs="Arial"/>
        </w:rPr>
        <w:t>tisnite</w:t>
      </w:r>
      <w:proofErr w:type="spellEnd"/>
      <w:r w:rsidR="002D33D5" w:rsidRPr="002D33D5">
        <w:rPr>
          <w:rFonts w:ascii="Arial" w:hAnsi="Arial" w:cs="Arial"/>
        </w:rPr>
        <w:t xml:space="preserve"> </w:t>
      </w:r>
      <w:proofErr w:type="spellStart"/>
      <w:r w:rsidR="002D33D5" w:rsidRPr="002D33D5">
        <w:rPr>
          <w:rFonts w:ascii="Arial" w:hAnsi="Arial" w:cs="Arial"/>
        </w:rPr>
        <w:t>jednom</w:t>
      </w:r>
      <w:proofErr w:type="spellEnd"/>
      <w:r w:rsidR="002D33D5" w:rsidRPr="002D33D5">
        <w:rPr>
          <w:rFonts w:ascii="Arial" w:hAnsi="Arial" w:cs="Arial"/>
        </w:rPr>
        <w:t xml:space="preserve"> taster Scan / Pow</w:t>
      </w:r>
      <w:r w:rsidRPr="002D33D5">
        <w:rPr>
          <w:rFonts w:ascii="Arial" w:hAnsi="Arial" w:cs="Arial"/>
        </w:rPr>
        <w:t xml:space="preserve">er / Enter. </w:t>
      </w:r>
      <w:proofErr w:type="gramStart"/>
      <w:r w:rsidRPr="00C47397">
        <w:rPr>
          <w:rFonts w:ascii="Arial" w:hAnsi="Arial" w:cs="Arial"/>
        </w:rPr>
        <w:t xml:space="preserve">Na </w:t>
      </w:r>
      <w:proofErr w:type="spellStart"/>
      <w:r w:rsidRPr="00C47397">
        <w:rPr>
          <w:rFonts w:ascii="Arial" w:hAnsi="Arial" w:cs="Arial"/>
        </w:rPr>
        <w:t>ekranu</w:t>
      </w:r>
      <w:proofErr w:type="spellEnd"/>
      <w:r w:rsidRPr="00C47397">
        <w:rPr>
          <w:rFonts w:ascii="Arial" w:hAnsi="Arial" w:cs="Arial"/>
        </w:rPr>
        <w:t xml:space="preserve"> se </w:t>
      </w:r>
      <w:proofErr w:type="spellStart"/>
      <w:r w:rsidRPr="00C47397">
        <w:rPr>
          <w:rFonts w:ascii="Arial" w:hAnsi="Arial" w:cs="Arial"/>
        </w:rPr>
        <w:t>pojavljuje</w:t>
      </w:r>
      <w:proofErr w:type="spellEnd"/>
      <w:r w:rsidRPr="00C47397">
        <w:rPr>
          <w:rFonts w:ascii="Arial" w:hAnsi="Arial" w:cs="Arial"/>
        </w:rPr>
        <w:t xml:space="preserve"> </w:t>
      </w:r>
      <w:proofErr w:type="spellStart"/>
      <w:r w:rsidRPr="00C47397">
        <w:rPr>
          <w:rFonts w:ascii="Arial" w:hAnsi="Arial" w:cs="Arial"/>
        </w:rPr>
        <w:t>reč</w:t>
      </w:r>
      <w:proofErr w:type="spellEnd"/>
      <w:r w:rsidRPr="00C47397">
        <w:rPr>
          <w:rFonts w:ascii="Arial" w:hAnsi="Arial" w:cs="Arial"/>
        </w:rPr>
        <w:t xml:space="preserve"> </w:t>
      </w:r>
      <w:proofErr w:type="spellStart"/>
      <w:r w:rsidRPr="00C47397">
        <w:rPr>
          <w:rFonts w:ascii="Arial" w:hAnsi="Arial" w:cs="Arial"/>
        </w:rPr>
        <w:t>Skeniranje</w:t>
      </w:r>
      <w:proofErr w:type="spellEnd"/>
      <w:r w:rsidRPr="00C47397">
        <w:rPr>
          <w:rFonts w:ascii="Arial" w:hAnsi="Arial" w:cs="Arial"/>
        </w:rPr>
        <w:t>.</w:t>
      </w:r>
      <w:proofErr w:type="gramEnd"/>
    </w:p>
    <w:p w:rsidR="00A60DF3" w:rsidRPr="0015093A" w:rsidRDefault="00A60DF3" w:rsidP="00A60DF3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• </w:t>
      </w:r>
      <w:proofErr w:type="spellStart"/>
      <w:r w:rsidRPr="0015093A">
        <w:rPr>
          <w:rFonts w:ascii="Arial" w:hAnsi="Arial" w:cs="Arial"/>
        </w:rPr>
        <w:t>Polako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ravnomerno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prevlačite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skener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preko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stranice</w:t>
      </w:r>
      <w:proofErr w:type="spellEnd"/>
      <w:r w:rsidRPr="0015093A">
        <w:rPr>
          <w:rFonts w:ascii="Arial" w:hAnsi="Arial" w:cs="Arial"/>
        </w:rPr>
        <w:t>.</w:t>
      </w:r>
    </w:p>
    <w:p w:rsidR="00A60DF3" w:rsidRPr="0015093A" w:rsidRDefault="00A60DF3" w:rsidP="00A60DF3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Vaša skenirana slika se trenutno prikazuje na ekranu Instant</w:t>
      </w:r>
      <w:r w:rsidR="002D33D5">
        <w:rPr>
          <w:rFonts w:ascii="Arial" w:hAnsi="Arial" w:cs="Arial"/>
          <w:lang w:val="de-DE"/>
        </w:rPr>
        <w:t xml:space="preserve"> </w:t>
      </w:r>
      <w:r w:rsidRPr="0015093A">
        <w:rPr>
          <w:rFonts w:ascii="Arial" w:hAnsi="Arial" w:cs="Arial"/>
          <w:lang w:val="de-DE"/>
        </w:rPr>
        <w:t>Result.</w:t>
      </w:r>
    </w:p>
    <w:p w:rsidR="00A60DF3" w:rsidRPr="0015093A" w:rsidRDefault="00352890" w:rsidP="005A4558">
      <w:pPr>
        <w:rPr>
          <w:rFonts w:ascii="Arial" w:hAnsi="Arial" w:cs="Arial"/>
          <w:sz w:val="20"/>
          <w:szCs w:val="20"/>
          <w:lang w:val="de-DE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67940" cy="1945696"/>
            <wp:effectExtent l="0" t="0" r="3810" b="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InstantResultInterfac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4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4B" w:rsidRPr="0015093A" w:rsidRDefault="009B0C4B" w:rsidP="009B0C4B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• Kada dođete do dna stranice, pon</w:t>
      </w:r>
      <w:r w:rsidR="007508B2">
        <w:rPr>
          <w:rFonts w:ascii="Arial" w:hAnsi="Arial" w:cs="Arial"/>
          <w:lang w:val="de-DE"/>
        </w:rPr>
        <w:t>ovo pritisnite taster Scan / Pow</w:t>
      </w:r>
      <w:r w:rsidRPr="0015093A">
        <w:rPr>
          <w:rFonts w:ascii="Arial" w:hAnsi="Arial" w:cs="Arial"/>
          <w:lang w:val="de-DE"/>
        </w:rPr>
        <w:t>er / Enter da biste zaustavili skeniranje.</w:t>
      </w:r>
    </w:p>
    <w:p w:rsidR="009B0C4B" w:rsidRPr="0015093A" w:rsidRDefault="009B0C4B" w:rsidP="005A4558">
      <w:pPr>
        <w:rPr>
          <w:rFonts w:ascii="Arial" w:hAnsi="Arial" w:cs="Arial"/>
          <w:sz w:val="20"/>
          <w:szCs w:val="20"/>
          <w:lang w:val="de-DE"/>
        </w:rPr>
      </w:pPr>
    </w:p>
    <w:p w:rsidR="00770815" w:rsidRPr="0015093A" w:rsidRDefault="00770815" w:rsidP="00770815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6.3 Korišćenje Instant</w:t>
      </w:r>
      <w:r w:rsidR="007508B2">
        <w:rPr>
          <w:rFonts w:ascii="Arial" w:hAnsi="Arial" w:cs="Arial"/>
          <w:lang w:val="de-DE"/>
        </w:rPr>
        <w:t xml:space="preserve"> </w:t>
      </w:r>
      <w:r w:rsidRPr="0015093A">
        <w:rPr>
          <w:rFonts w:ascii="Arial" w:hAnsi="Arial" w:cs="Arial"/>
          <w:lang w:val="de-DE"/>
        </w:rPr>
        <w:t>Result za pretvaranje skeniranih datoteka u tekst koji se može uređivati</w:t>
      </w:r>
    </w:p>
    <w:p w:rsidR="00770815" w:rsidRPr="0015093A" w:rsidRDefault="00770815" w:rsidP="00770815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Pre </w:t>
      </w:r>
      <w:proofErr w:type="spellStart"/>
      <w:r w:rsidRPr="0015093A">
        <w:rPr>
          <w:rFonts w:ascii="Arial" w:hAnsi="Arial" w:cs="Arial"/>
        </w:rPr>
        <w:t>skeniranja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slike</w:t>
      </w:r>
      <w:proofErr w:type="spellEnd"/>
      <w:r w:rsidRPr="0015093A">
        <w:rPr>
          <w:rFonts w:ascii="Arial" w:hAnsi="Arial" w:cs="Arial"/>
        </w:rPr>
        <w:t xml:space="preserve">, </w:t>
      </w:r>
      <w:proofErr w:type="spellStart"/>
      <w:r w:rsidRPr="0015093A">
        <w:rPr>
          <w:rFonts w:ascii="Arial" w:hAnsi="Arial" w:cs="Arial"/>
        </w:rPr>
        <w:t>izaberite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jezik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teksta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proofErr w:type="gramStart"/>
      <w:r w:rsidRPr="0015093A">
        <w:rPr>
          <w:rFonts w:ascii="Arial" w:hAnsi="Arial" w:cs="Arial"/>
        </w:rPr>
        <w:t>na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slici</w:t>
      </w:r>
      <w:proofErr w:type="spellEnd"/>
      <w:r w:rsidRPr="0015093A">
        <w:rPr>
          <w:rFonts w:ascii="Arial" w:hAnsi="Arial" w:cs="Arial"/>
        </w:rPr>
        <w:t>.</w:t>
      </w:r>
    </w:p>
    <w:p w:rsidR="00770815" w:rsidRPr="0015093A" w:rsidRDefault="00770815" w:rsidP="00770815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 </w:t>
      </w:r>
    </w:p>
    <w:p w:rsidR="00770815" w:rsidRPr="0015093A" w:rsidRDefault="00770815" w:rsidP="00770815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1. </w:t>
      </w:r>
      <w:proofErr w:type="spellStart"/>
      <w:r w:rsidRPr="0015093A">
        <w:rPr>
          <w:rFonts w:ascii="Arial" w:hAnsi="Arial" w:cs="Arial"/>
        </w:rPr>
        <w:t>Kliknite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proofErr w:type="gramStart"/>
      <w:r w:rsidRPr="0015093A">
        <w:rPr>
          <w:rFonts w:ascii="Arial" w:hAnsi="Arial" w:cs="Arial"/>
        </w:rPr>
        <w:t>na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dugme</w:t>
      </w:r>
      <w:proofErr w:type="spellEnd"/>
      <w:r w:rsidRPr="0015093A">
        <w:rPr>
          <w:rFonts w:ascii="Arial" w:hAnsi="Arial" w:cs="Arial"/>
        </w:rPr>
        <w:t xml:space="preserve"> Settings</w:t>
      </w:r>
    </w:p>
    <w:p w:rsidR="00A60DF3" w:rsidRPr="0015093A" w:rsidRDefault="00920254" w:rsidP="005A4558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97180" cy="1089660"/>
            <wp:effectExtent l="0" t="0" r="7620" b="0"/>
            <wp:docPr id="591" name="Picture 591" descr="IR_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IR_Setting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54" w:rsidRPr="0015093A" w:rsidRDefault="00920254" w:rsidP="00920254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2. </w:t>
      </w:r>
      <w:proofErr w:type="spellStart"/>
      <w:r w:rsidRPr="0015093A">
        <w:rPr>
          <w:rFonts w:ascii="Arial" w:hAnsi="Arial" w:cs="Arial"/>
        </w:rPr>
        <w:t>Kliknite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karticu</w:t>
      </w:r>
      <w:proofErr w:type="spellEnd"/>
      <w:r w:rsidRPr="0015093A">
        <w:rPr>
          <w:rFonts w:ascii="Arial" w:hAnsi="Arial" w:cs="Arial"/>
        </w:rPr>
        <w:t xml:space="preserve"> OCR:</w:t>
      </w:r>
    </w:p>
    <w:p w:rsidR="00920254" w:rsidRPr="0015093A" w:rsidRDefault="007508B2" w:rsidP="00920254">
      <w:pPr>
        <w:pStyle w:val="HTMLPreformatted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proofErr w:type="spellStart"/>
      <w:r>
        <w:rPr>
          <w:rFonts w:ascii="Arial" w:hAnsi="Arial" w:cs="Arial"/>
        </w:rPr>
        <w:t>Izaberite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jezik</w:t>
      </w:r>
      <w:proofErr w:type="spellEnd"/>
      <w:r>
        <w:rPr>
          <w:rFonts w:ascii="Arial" w:hAnsi="Arial" w:cs="Arial"/>
        </w:rPr>
        <w:t xml:space="preserve"> </w:t>
      </w:r>
      <w:r w:rsidR="00920254" w:rsidRPr="0015093A">
        <w:rPr>
          <w:rFonts w:ascii="Arial" w:hAnsi="Arial" w:cs="Arial"/>
        </w:rPr>
        <w:t xml:space="preserve"> </w:t>
      </w:r>
      <w:proofErr w:type="spellStart"/>
      <w:r w:rsidR="00920254" w:rsidRPr="0015093A">
        <w:rPr>
          <w:rFonts w:ascii="Arial" w:hAnsi="Arial" w:cs="Arial"/>
        </w:rPr>
        <w:t>teksta</w:t>
      </w:r>
      <w:proofErr w:type="spellEnd"/>
      <w:proofErr w:type="gramEnd"/>
      <w:r w:rsidR="00920254" w:rsidRPr="0015093A">
        <w:rPr>
          <w:rFonts w:ascii="Arial" w:hAnsi="Arial" w:cs="Arial"/>
        </w:rPr>
        <w:t xml:space="preserve"> </w:t>
      </w:r>
      <w:proofErr w:type="spellStart"/>
      <w:r w:rsidR="00920254" w:rsidRPr="0015093A">
        <w:rPr>
          <w:rFonts w:ascii="Arial" w:hAnsi="Arial" w:cs="Arial"/>
        </w:rPr>
        <w:t>za</w:t>
      </w:r>
      <w:proofErr w:type="spellEnd"/>
      <w:r w:rsidR="00920254" w:rsidRPr="0015093A">
        <w:rPr>
          <w:rFonts w:ascii="Arial" w:hAnsi="Arial" w:cs="Arial"/>
        </w:rPr>
        <w:t xml:space="preserve"> </w:t>
      </w:r>
      <w:proofErr w:type="spellStart"/>
      <w:r w:rsidR="00920254" w:rsidRPr="0015093A">
        <w:rPr>
          <w:rFonts w:ascii="Arial" w:hAnsi="Arial" w:cs="Arial"/>
        </w:rPr>
        <w:t>prepoznavanje</w:t>
      </w:r>
      <w:proofErr w:type="spellEnd"/>
      <w:r w:rsidR="00920254" w:rsidRPr="0015093A">
        <w:rPr>
          <w:rFonts w:ascii="Arial" w:hAnsi="Arial" w:cs="Arial"/>
        </w:rPr>
        <w:t xml:space="preserve"> (</w:t>
      </w:r>
      <w:proofErr w:type="spellStart"/>
      <w:r w:rsidR="00920254" w:rsidRPr="0015093A">
        <w:rPr>
          <w:rFonts w:ascii="Arial" w:hAnsi="Arial" w:cs="Arial"/>
        </w:rPr>
        <w:t>možete</w:t>
      </w:r>
      <w:proofErr w:type="spellEnd"/>
      <w:r w:rsidR="00920254" w:rsidRPr="0015093A">
        <w:rPr>
          <w:rFonts w:ascii="Arial" w:hAnsi="Arial" w:cs="Arial"/>
        </w:rPr>
        <w:t xml:space="preserve"> </w:t>
      </w:r>
      <w:proofErr w:type="spellStart"/>
      <w:r w:rsidR="00920254" w:rsidRPr="0015093A">
        <w:rPr>
          <w:rFonts w:ascii="Arial" w:hAnsi="Arial" w:cs="Arial"/>
        </w:rPr>
        <w:t>odabrati</w:t>
      </w:r>
      <w:proofErr w:type="spellEnd"/>
      <w:r w:rsidR="00920254" w:rsidRPr="0015093A">
        <w:rPr>
          <w:rFonts w:ascii="Arial" w:hAnsi="Arial" w:cs="Arial"/>
        </w:rPr>
        <w:t xml:space="preserve"> do 8 </w:t>
      </w:r>
      <w:proofErr w:type="spellStart"/>
      <w:r w:rsidR="00920254" w:rsidRPr="0015093A">
        <w:rPr>
          <w:rFonts w:ascii="Arial" w:hAnsi="Arial" w:cs="Arial"/>
        </w:rPr>
        <w:t>jezika</w:t>
      </w:r>
      <w:proofErr w:type="spellEnd"/>
      <w:r w:rsidR="00920254" w:rsidRPr="0015093A">
        <w:rPr>
          <w:rFonts w:ascii="Arial" w:hAnsi="Arial" w:cs="Arial"/>
        </w:rPr>
        <w:t>).</w:t>
      </w:r>
    </w:p>
    <w:p w:rsidR="00920254" w:rsidRPr="0015093A" w:rsidRDefault="00920254" w:rsidP="00920254">
      <w:pPr>
        <w:pStyle w:val="HTMLPreformatted"/>
        <w:rPr>
          <w:rFonts w:ascii="Arial" w:hAnsi="Arial" w:cs="Arial"/>
        </w:rPr>
      </w:pPr>
      <w:r w:rsidRPr="0015093A">
        <w:rPr>
          <w:rFonts w:ascii="Arial" w:hAnsi="Arial" w:cs="Arial"/>
        </w:rPr>
        <w:t xml:space="preserve">• </w:t>
      </w:r>
      <w:proofErr w:type="spellStart"/>
      <w:r w:rsidRPr="0015093A">
        <w:rPr>
          <w:rFonts w:ascii="Arial" w:hAnsi="Arial" w:cs="Arial"/>
        </w:rPr>
        <w:t>Kliknite</w:t>
      </w:r>
      <w:proofErr w:type="spellEnd"/>
      <w:r w:rsidRPr="0015093A">
        <w:rPr>
          <w:rFonts w:ascii="Arial" w:hAnsi="Arial" w:cs="Arial"/>
        </w:rPr>
        <w:t xml:space="preserve"> OK.</w:t>
      </w:r>
    </w:p>
    <w:p w:rsidR="00C071DE" w:rsidRPr="0015093A" w:rsidRDefault="0097135E" w:rsidP="00C071DE">
      <w:pPr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50720" cy="2377440"/>
            <wp:effectExtent l="0" t="0" r="0" b="3810"/>
            <wp:docPr id="592" name="Picture 592" descr="IR_OCR_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IR_OCR_Setting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DE" w:rsidRPr="0015093A" w:rsidRDefault="00C071DE" w:rsidP="00C071DE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3. Da biste skenirali slike, sledite korake 4-7 odeljka Korišćenje Instant</w:t>
      </w:r>
      <w:r w:rsidR="007508B2">
        <w:rPr>
          <w:rFonts w:ascii="Arial" w:hAnsi="Arial" w:cs="Arial"/>
          <w:lang w:val="de-DE"/>
        </w:rPr>
        <w:t xml:space="preserve"> </w:t>
      </w:r>
      <w:r w:rsidRPr="0015093A">
        <w:rPr>
          <w:rFonts w:ascii="Arial" w:hAnsi="Arial" w:cs="Arial"/>
          <w:lang w:val="de-DE"/>
        </w:rPr>
        <w:t>Result za skeniranje</w:t>
      </w:r>
    </w:p>
    <w:p w:rsidR="00BD2699" w:rsidRPr="0015093A" w:rsidRDefault="00BD2699" w:rsidP="00BD2699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6.4 Korišćenje Instant</w:t>
      </w:r>
      <w:r w:rsidR="007508B2">
        <w:rPr>
          <w:rFonts w:ascii="Arial" w:hAnsi="Arial" w:cs="Arial"/>
          <w:lang w:val="de-DE"/>
        </w:rPr>
        <w:t xml:space="preserve"> </w:t>
      </w:r>
      <w:r w:rsidRPr="0015093A">
        <w:rPr>
          <w:rFonts w:ascii="Arial" w:hAnsi="Arial" w:cs="Arial"/>
          <w:lang w:val="de-DE"/>
        </w:rPr>
        <w:t>Result za uređivanje skeniranih datoteka</w:t>
      </w:r>
    </w:p>
    <w:p w:rsidR="00BD2699" w:rsidRPr="0015093A" w:rsidRDefault="00BD2699" w:rsidP="00BD2699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• Uredite datoteku slike koju ste upravo skenirali pomoću trake s alatkama za uređivanje.</w:t>
      </w:r>
    </w:p>
    <w:p w:rsidR="00790B4D" w:rsidRPr="0015093A" w:rsidRDefault="00260609" w:rsidP="00C071DE">
      <w:pPr>
        <w:rPr>
          <w:rFonts w:ascii="Arial" w:hAnsi="Arial" w:cs="Arial"/>
          <w:sz w:val="20"/>
          <w:szCs w:val="20"/>
          <w:lang w:val="de-DE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62300" cy="914400"/>
            <wp:effectExtent l="0" t="0" r="0" b="0"/>
            <wp:docPr id="593" name="Picture 593" descr="IR_editing_tool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IR_editing_toolba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4D" w:rsidRPr="0015093A" w:rsidRDefault="00790B4D" w:rsidP="00790B4D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• Uvezite postojeće datoteke slika (.TIF, .TIFF, .JPG, .JPEG, .BMP, .PNG, .J2K, .J2C) klikom na dugme</w:t>
      </w:r>
    </w:p>
    <w:p w:rsidR="00790B4D" w:rsidRPr="0015093A" w:rsidRDefault="00790B4D" w:rsidP="00790B4D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Napomena: Datoteke sa više stranica i PDF-ovi nisu podržani pomoću ovog dugmeta.</w:t>
      </w:r>
    </w:p>
    <w:p w:rsidR="00E35E06" w:rsidRPr="0015093A" w:rsidRDefault="00E35E06" w:rsidP="00E35E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de-DE"/>
        </w:rPr>
      </w:pPr>
      <w:r w:rsidRPr="0015093A">
        <w:rPr>
          <w:rFonts w:ascii="Arial" w:eastAsia="Times New Roman" w:hAnsi="Arial" w:cs="Arial"/>
          <w:sz w:val="20"/>
          <w:szCs w:val="20"/>
          <w:lang w:val="de-DE"/>
        </w:rPr>
        <w:t>6.5 Korišćenje Instant</w:t>
      </w:r>
      <w:r w:rsidR="007508B2">
        <w:rPr>
          <w:rFonts w:ascii="Arial" w:eastAsia="Times New Roman" w:hAnsi="Arial" w:cs="Arial"/>
          <w:sz w:val="20"/>
          <w:szCs w:val="20"/>
          <w:lang w:val="de-DE"/>
        </w:rPr>
        <w:t xml:space="preserve"> </w:t>
      </w:r>
      <w:r w:rsidRPr="0015093A">
        <w:rPr>
          <w:rFonts w:ascii="Arial" w:eastAsia="Times New Roman" w:hAnsi="Arial" w:cs="Arial"/>
          <w:sz w:val="20"/>
          <w:szCs w:val="20"/>
          <w:lang w:val="de-DE"/>
        </w:rPr>
        <w:t>Result za spremanje (prepoznatih) skeniranih datoteka</w:t>
      </w:r>
    </w:p>
    <w:p w:rsidR="00E35E06" w:rsidRPr="0015093A" w:rsidRDefault="00E35E06" w:rsidP="00E35E06">
      <w:pPr>
        <w:spacing w:after="0" w:line="240" w:lineRule="auto"/>
        <w:rPr>
          <w:rFonts w:ascii="Arial" w:eastAsia="Times New Roman" w:hAnsi="Arial" w:cs="Arial"/>
          <w:sz w:val="20"/>
          <w:szCs w:val="20"/>
          <w:lang w:val="de-DE"/>
        </w:rPr>
      </w:pPr>
    </w:p>
    <w:p w:rsidR="00920254" w:rsidRPr="0015093A" w:rsidRDefault="00F830DD" w:rsidP="00790B4D">
      <w:pPr>
        <w:rPr>
          <w:rFonts w:ascii="Arial" w:hAnsi="Arial" w:cs="Arial"/>
          <w:sz w:val="20"/>
          <w:szCs w:val="20"/>
          <w:lang w:val="de-DE"/>
        </w:rPr>
      </w:pPr>
      <w:r w:rsidRPr="0015093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25424" cy="2065020"/>
            <wp:effectExtent l="0" t="0" r="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InstantResultInterfac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4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430" w:rsidRPr="0015093A" w:rsidRDefault="00BA5430" w:rsidP="00790B4D">
      <w:pPr>
        <w:rPr>
          <w:rFonts w:ascii="Arial" w:hAnsi="Arial" w:cs="Arial"/>
          <w:sz w:val="20"/>
          <w:szCs w:val="20"/>
          <w:lang w:val="de-DE"/>
        </w:rPr>
      </w:pPr>
    </w:p>
    <w:p w:rsidR="00BA5430" w:rsidRPr="0015093A" w:rsidRDefault="00BA5430" w:rsidP="00790B4D">
      <w:pPr>
        <w:rPr>
          <w:rFonts w:ascii="Arial" w:hAnsi="Arial" w:cs="Arial"/>
          <w:sz w:val="20"/>
          <w:szCs w:val="20"/>
          <w:lang w:val="de-DE"/>
        </w:rPr>
      </w:pPr>
    </w:p>
    <w:tbl>
      <w:tblPr>
        <w:tblW w:w="1089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3"/>
        <w:gridCol w:w="5745"/>
      </w:tblGrid>
      <w:tr w:rsidR="00BA5430" w:rsidRPr="0015093A" w:rsidTr="003973BA">
        <w:trPr>
          <w:jc w:val="center"/>
        </w:trPr>
        <w:tc>
          <w:tcPr>
            <w:tcW w:w="2364" w:type="pct"/>
            <w:vAlign w:val="center"/>
            <w:hideMark/>
          </w:tcPr>
          <w:p w:rsidR="00BA5430" w:rsidRPr="0015093A" w:rsidRDefault="00BA5430" w:rsidP="00BA5430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lastRenderedPageBreak/>
              <w:t> Skeniranu sliku sačuvajte kao .JPG ili .Bmp datoteku slike.</w:t>
            </w:r>
          </w:p>
          <w:p w:rsidR="00BA5430" w:rsidRPr="0015093A" w:rsidRDefault="00BA5430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2636" w:type="pct"/>
            <w:vAlign w:val="center"/>
            <w:hideMark/>
          </w:tcPr>
          <w:p w:rsidR="00BA5430" w:rsidRPr="0015093A" w:rsidRDefault="00BA5430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    </w:t>
            </w:r>
          </w:p>
          <w:p w:rsidR="00BA5430" w:rsidRPr="0015093A" w:rsidRDefault="00BA5430" w:rsidP="00BA5430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noProof/>
              </w:rPr>
              <w:drawing>
                <wp:inline distT="0" distB="0" distL="0" distR="0">
                  <wp:extent cx="281940" cy="297180"/>
                  <wp:effectExtent l="0" t="0" r="3810" b="7620"/>
                  <wp:docPr id="601" name="Picture 601" descr="IR_copy_image_o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IR_copy_image_oc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  <w:lang w:val="de-DE"/>
              </w:rPr>
              <w:t xml:space="preserve"> Kopirajte obe slike i prepoznajte tekst sa skeniranim slikama u međuspremniku.</w:t>
            </w:r>
          </w:p>
          <w:p w:rsidR="00BA5430" w:rsidRPr="0015093A" w:rsidRDefault="00BA5430" w:rsidP="00BA54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5093A">
              <w:rPr>
                <w:rFonts w:ascii="Arial" w:eastAsia="Times New Roman" w:hAnsi="Arial" w:cs="Arial"/>
                <w:sz w:val="20"/>
                <w:szCs w:val="20"/>
              </w:rPr>
              <w:t xml:space="preserve">Tada </w:t>
            </w:r>
            <w:proofErr w:type="spellStart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>ih</w:t>
            </w:r>
            <w:proofErr w:type="spellEnd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>možete</w:t>
            </w:r>
            <w:proofErr w:type="spellEnd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>lepiti</w:t>
            </w:r>
            <w:proofErr w:type="spellEnd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>negde</w:t>
            </w:r>
            <w:proofErr w:type="spellEnd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5093A">
              <w:rPr>
                <w:rFonts w:ascii="Arial" w:eastAsia="Times New Roman" w:hAnsi="Arial" w:cs="Arial"/>
                <w:sz w:val="20"/>
                <w:szCs w:val="20"/>
              </w:rPr>
              <w:t>drugde</w:t>
            </w:r>
            <w:proofErr w:type="spellEnd"/>
          </w:p>
          <w:p w:rsidR="00BA5430" w:rsidRPr="0015093A" w:rsidRDefault="00BA5430" w:rsidP="00BA54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A5430" w:rsidRPr="0015093A" w:rsidRDefault="00BA5430" w:rsidP="003973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5430" w:rsidRPr="0015093A" w:rsidTr="003973BA">
        <w:trPr>
          <w:jc w:val="center"/>
        </w:trPr>
        <w:tc>
          <w:tcPr>
            <w:tcW w:w="2364" w:type="pct"/>
            <w:vAlign w:val="center"/>
            <w:hideMark/>
          </w:tcPr>
          <w:p w:rsidR="00BA5430" w:rsidRPr="0015093A" w:rsidRDefault="00BA5430" w:rsidP="00BA5430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  <w:noProof/>
              </w:rPr>
              <w:drawing>
                <wp:inline distT="0" distB="0" distL="0" distR="0">
                  <wp:extent cx="281940" cy="297180"/>
                  <wp:effectExtent l="0" t="0" r="3810" b="7620"/>
                  <wp:docPr id="602" name="Picture 602" descr="IR_save_recogniz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IR_save_recogniz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Sačuvajte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prep</w:t>
            </w:r>
            <w:r w:rsidR="007508B2">
              <w:rPr>
                <w:rFonts w:ascii="Arial" w:hAnsi="Arial" w:cs="Arial"/>
              </w:rPr>
              <w:t>oznatu</w:t>
            </w:r>
            <w:proofErr w:type="spellEnd"/>
            <w:r w:rsidR="007508B2">
              <w:rPr>
                <w:rFonts w:ascii="Arial" w:hAnsi="Arial" w:cs="Arial"/>
              </w:rPr>
              <w:t xml:space="preserve"> </w:t>
            </w:r>
            <w:proofErr w:type="spellStart"/>
            <w:r w:rsidR="007508B2">
              <w:rPr>
                <w:rFonts w:ascii="Arial" w:hAnsi="Arial" w:cs="Arial"/>
              </w:rPr>
              <w:t>skeniranu</w:t>
            </w:r>
            <w:proofErr w:type="spellEnd"/>
            <w:r w:rsidR="007508B2">
              <w:rPr>
                <w:rFonts w:ascii="Arial" w:hAnsi="Arial" w:cs="Arial"/>
              </w:rPr>
              <w:t xml:space="preserve"> </w:t>
            </w:r>
            <w:proofErr w:type="spellStart"/>
            <w:r w:rsidR="007508B2">
              <w:rPr>
                <w:rFonts w:ascii="Arial" w:hAnsi="Arial" w:cs="Arial"/>
              </w:rPr>
              <w:t>sliku</w:t>
            </w:r>
            <w:proofErr w:type="spellEnd"/>
            <w:r w:rsidR="007508B2">
              <w:rPr>
                <w:rFonts w:ascii="Arial" w:hAnsi="Arial" w:cs="Arial"/>
              </w:rPr>
              <w:t xml:space="preserve"> </w:t>
            </w:r>
            <w:proofErr w:type="spellStart"/>
            <w:r w:rsidR="007508B2">
              <w:rPr>
                <w:rFonts w:ascii="Arial" w:hAnsi="Arial" w:cs="Arial"/>
              </w:rPr>
              <w:t>kao</w:t>
            </w:r>
            <w:proofErr w:type="spellEnd"/>
            <w:r w:rsidR="007508B2">
              <w:rPr>
                <w:rFonts w:ascii="Arial" w:hAnsi="Arial" w:cs="Arial"/>
              </w:rPr>
              <w:t xml:space="preserve"> .DOCX, .PDF, .XLSX </w:t>
            </w:r>
            <w:proofErr w:type="spellStart"/>
            <w:r w:rsidR="007508B2">
              <w:rPr>
                <w:rFonts w:ascii="Arial" w:hAnsi="Arial" w:cs="Arial"/>
              </w:rPr>
              <w:t>ili</w:t>
            </w:r>
            <w:proofErr w:type="spellEnd"/>
            <w:r w:rsidR="007508B2">
              <w:rPr>
                <w:rFonts w:ascii="Arial" w:hAnsi="Arial" w:cs="Arial"/>
              </w:rPr>
              <w:t xml:space="preserve"> .TX</w:t>
            </w:r>
            <w:r w:rsidRPr="0015093A">
              <w:rPr>
                <w:rFonts w:ascii="Arial" w:hAnsi="Arial" w:cs="Arial"/>
              </w:rPr>
              <w:t xml:space="preserve">T </w:t>
            </w:r>
            <w:proofErr w:type="spellStart"/>
            <w:r w:rsidRPr="0015093A">
              <w:rPr>
                <w:rFonts w:ascii="Arial" w:hAnsi="Arial" w:cs="Arial"/>
              </w:rPr>
              <w:t>datoteku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BA5430" w:rsidRPr="0015093A" w:rsidRDefault="00BA5430" w:rsidP="003973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pct"/>
            <w:vAlign w:val="center"/>
            <w:hideMark/>
          </w:tcPr>
          <w:p w:rsidR="003C16E6" w:rsidRPr="0015093A" w:rsidRDefault="00BA5430" w:rsidP="003C16E6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  <w:noProof/>
              </w:rPr>
              <w:drawing>
                <wp:inline distT="0" distB="0" distL="0" distR="0">
                  <wp:extent cx="281940" cy="304800"/>
                  <wp:effectExtent l="0" t="0" r="3810" b="0"/>
                  <wp:docPr id="603" name="Picture 603" descr="IR_copy_oc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IR_copy_oc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Kopirajte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samo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prepoznati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tekst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sa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skenirane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slike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u </w:t>
            </w:r>
            <w:proofErr w:type="spellStart"/>
            <w:r w:rsidR="003C16E6" w:rsidRPr="0015093A">
              <w:rPr>
                <w:rFonts w:ascii="Arial" w:hAnsi="Arial" w:cs="Arial"/>
              </w:rPr>
              <w:t>međuspremnik</w:t>
            </w:r>
            <w:proofErr w:type="spellEnd"/>
            <w:r w:rsidR="003C16E6" w:rsidRPr="0015093A">
              <w:rPr>
                <w:rFonts w:ascii="Arial" w:hAnsi="Arial" w:cs="Arial"/>
              </w:rPr>
              <w:t>.</w:t>
            </w:r>
          </w:p>
          <w:p w:rsidR="003C16E6" w:rsidRPr="0015093A" w:rsidRDefault="003C16E6" w:rsidP="003C16E6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</w:rPr>
              <w:t xml:space="preserve">Tada </w:t>
            </w:r>
            <w:proofErr w:type="spellStart"/>
            <w:r w:rsidRPr="0015093A">
              <w:rPr>
                <w:rFonts w:ascii="Arial" w:hAnsi="Arial" w:cs="Arial"/>
              </w:rPr>
              <w:t>ga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možete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zalepiti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negde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drugde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BA5430" w:rsidRPr="0015093A" w:rsidRDefault="00BA5430" w:rsidP="003973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5430" w:rsidRPr="0015093A" w:rsidTr="003973BA">
        <w:trPr>
          <w:jc w:val="center"/>
        </w:trPr>
        <w:tc>
          <w:tcPr>
            <w:tcW w:w="2364" w:type="pct"/>
            <w:vAlign w:val="center"/>
            <w:hideMark/>
          </w:tcPr>
          <w:p w:rsidR="003C16E6" w:rsidRPr="0015093A" w:rsidRDefault="00BA5430" w:rsidP="003C16E6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  <w:noProof/>
              </w:rPr>
              <w:drawing>
                <wp:inline distT="0" distB="0" distL="0" distR="0">
                  <wp:extent cx="281940" cy="297180"/>
                  <wp:effectExtent l="0" t="0" r="3810" b="7620"/>
                  <wp:docPr id="604" name="Picture 604" descr="IR_save_ocred_p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IR_save_ocred_p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Sačuvajte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prepoznatu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skeniranu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sliku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kao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.PDF </w:t>
            </w:r>
            <w:proofErr w:type="spellStart"/>
            <w:r w:rsidR="003C16E6" w:rsidRPr="0015093A">
              <w:rPr>
                <w:rFonts w:ascii="Arial" w:hAnsi="Arial" w:cs="Arial"/>
              </w:rPr>
              <w:t>datoteku</w:t>
            </w:r>
            <w:proofErr w:type="spellEnd"/>
          </w:p>
          <w:p w:rsidR="00BA5430" w:rsidRPr="0015093A" w:rsidRDefault="00BA543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36" w:type="pct"/>
            <w:vAlign w:val="center"/>
            <w:hideMark/>
          </w:tcPr>
          <w:p w:rsidR="00097D77" w:rsidRPr="0015093A" w:rsidRDefault="00BA5430" w:rsidP="00097D77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  <w:noProof/>
              </w:rPr>
              <w:drawing>
                <wp:inline distT="0" distB="0" distL="0" distR="0">
                  <wp:extent cx="281940" cy="297180"/>
                  <wp:effectExtent l="0" t="0" r="3810" b="7620"/>
                  <wp:docPr id="605" name="Picture 605" descr="IR_settings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IR_settings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7D77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097D77" w:rsidRPr="0015093A">
              <w:rPr>
                <w:rFonts w:ascii="Arial" w:hAnsi="Arial" w:cs="Arial"/>
              </w:rPr>
              <w:t>Pristupite</w:t>
            </w:r>
            <w:proofErr w:type="spellEnd"/>
            <w:r w:rsidR="00097D77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097D77" w:rsidRPr="0015093A">
              <w:rPr>
                <w:rFonts w:ascii="Arial" w:hAnsi="Arial" w:cs="Arial"/>
              </w:rPr>
              <w:t>podešavanjima</w:t>
            </w:r>
            <w:proofErr w:type="spellEnd"/>
            <w:r w:rsidR="00097D77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097D77" w:rsidRPr="0015093A">
              <w:rPr>
                <w:rFonts w:ascii="Arial" w:hAnsi="Arial" w:cs="Arial"/>
              </w:rPr>
              <w:t>skeniranja</w:t>
            </w:r>
            <w:proofErr w:type="spellEnd"/>
            <w:r w:rsidR="00097D77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097D77" w:rsidRPr="0015093A">
              <w:rPr>
                <w:rFonts w:ascii="Arial" w:hAnsi="Arial" w:cs="Arial"/>
              </w:rPr>
              <w:t>i</w:t>
            </w:r>
            <w:proofErr w:type="spellEnd"/>
            <w:r w:rsidR="00097D77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097D77" w:rsidRPr="0015093A">
              <w:rPr>
                <w:rFonts w:ascii="Arial" w:hAnsi="Arial" w:cs="Arial"/>
              </w:rPr>
              <w:t>prepoznavanja</w:t>
            </w:r>
            <w:proofErr w:type="spellEnd"/>
            <w:r w:rsidR="00097D77" w:rsidRPr="0015093A">
              <w:rPr>
                <w:rFonts w:ascii="Arial" w:hAnsi="Arial" w:cs="Arial"/>
              </w:rPr>
              <w:t xml:space="preserve"> (OCR)</w:t>
            </w:r>
          </w:p>
          <w:p w:rsidR="00BA5430" w:rsidRPr="0015093A" w:rsidRDefault="00BA543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A5430" w:rsidRPr="0015093A" w:rsidTr="003973BA">
        <w:trPr>
          <w:jc w:val="center"/>
        </w:trPr>
        <w:tc>
          <w:tcPr>
            <w:tcW w:w="2364" w:type="pct"/>
            <w:vAlign w:val="center"/>
            <w:hideMark/>
          </w:tcPr>
          <w:p w:rsidR="003C16E6" w:rsidRPr="0015093A" w:rsidRDefault="00BA5430" w:rsidP="003C16E6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  <w:noProof/>
              </w:rPr>
              <w:drawing>
                <wp:inline distT="0" distB="0" distL="0" distR="0">
                  <wp:extent cx="281940" cy="304800"/>
                  <wp:effectExtent l="0" t="0" r="3810" b="0"/>
                  <wp:docPr id="606" name="Picture 606" descr="IR_ocred_doc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IR_ocred_doc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Sačuvajte</w:t>
            </w:r>
            <w:proofErr w:type="spellEnd"/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prepo</w:t>
            </w:r>
            <w:r w:rsidR="007508B2">
              <w:rPr>
                <w:rFonts w:ascii="Arial" w:hAnsi="Arial" w:cs="Arial"/>
              </w:rPr>
              <w:t>znatu</w:t>
            </w:r>
            <w:proofErr w:type="spellEnd"/>
            <w:r w:rsidR="007508B2">
              <w:rPr>
                <w:rFonts w:ascii="Arial" w:hAnsi="Arial" w:cs="Arial"/>
              </w:rPr>
              <w:t xml:space="preserve"> </w:t>
            </w:r>
            <w:proofErr w:type="spellStart"/>
            <w:r w:rsidR="007508B2">
              <w:rPr>
                <w:rFonts w:ascii="Arial" w:hAnsi="Arial" w:cs="Arial"/>
              </w:rPr>
              <w:t>skeniranu</w:t>
            </w:r>
            <w:proofErr w:type="spellEnd"/>
            <w:r w:rsidR="007508B2">
              <w:rPr>
                <w:rFonts w:ascii="Arial" w:hAnsi="Arial" w:cs="Arial"/>
              </w:rPr>
              <w:t xml:space="preserve"> </w:t>
            </w:r>
            <w:proofErr w:type="spellStart"/>
            <w:r w:rsidR="007508B2">
              <w:rPr>
                <w:rFonts w:ascii="Arial" w:hAnsi="Arial" w:cs="Arial"/>
              </w:rPr>
              <w:t>sliku</w:t>
            </w:r>
            <w:proofErr w:type="spellEnd"/>
            <w:r w:rsidR="007508B2">
              <w:rPr>
                <w:rFonts w:ascii="Arial" w:hAnsi="Arial" w:cs="Arial"/>
              </w:rPr>
              <w:t xml:space="preserve"> </w:t>
            </w:r>
            <w:proofErr w:type="spellStart"/>
            <w:r w:rsidR="007508B2">
              <w:rPr>
                <w:rFonts w:ascii="Arial" w:hAnsi="Arial" w:cs="Arial"/>
              </w:rPr>
              <w:t>kao</w:t>
            </w:r>
            <w:proofErr w:type="spellEnd"/>
            <w:r w:rsidR="007508B2">
              <w:rPr>
                <w:rFonts w:ascii="Arial" w:hAnsi="Arial" w:cs="Arial"/>
              </w:rPr>
              <w:t xml:space="preserve"> .DOCX</w:t>
            </w:r>
            <w:r w:rsidR="003C16E6" w:rsidRPr="0015093A">
              <w:rPr>
                <w:rFonts w:ascii="Arial" w:hAnsi="Arial" w:cs="Arial"/>
              </w:rPr>
              <w:t xml:space="preserve"> </w:t>
            </w:r>
            <w:proofErr w:type="spellStart"/>
            <w:r w:rsidR="003C16E6" w:rsidRPr="0015093A">
              <w:rPr>
                <w:rFonts w:ascii="Arial" w:hAnsi="Arial" w:cs="Arial"/>
              </w:rPr>
              <w:t>datoteku</w:t>
            </w:r>
            <w:proofErr w:type="spellEnd"/>
            <w:r w:rsidR="003C16E6" w:rsidRPr="0015093A">
              <w:rPr>
                <w:rFonts w:ascii="Arial" w:hAnsi="Arial" w:cs="Arial"/>
              </w:rPr>
              <w:t>.</w:t>
            </w:r>
          </w:p>
          <w:p w:rsidR="00BA5430" w:rsidRPr="0015093A" w:rsidRDefault="00BA5430" w:rsidP="003973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pct"/>
            <w:vAlign w:val="center"/>
            <w:hideMark/>
          </w:tcPr>
          <w:p w:rsidR="00BA5430" w:rsidRPr="0015093A" w:rsidRDefault="00BA5430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1940" cy="274320"/>
                  <wp:effectExtent l="0" t="0" r="3810" b="0"/>
                  <wp:docPr id="607" name="Picture 607" descr="IR_Print_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IR_Print_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097D77" w:rsidRPr="0015093A">
              <w:rPr>
                <w:rFonts w:ascii="Arial" w:hAnsi="Arial" w:cs="Arial"/>
                <w:sz w:val="20"/>
                <w:szCs w:val="20"/>
              </w:rPr>
              <w:t>Odštampajte</w:t>
            </w:r>
            <w:proofErr w:type="spellEnd"/>
            <w:r w:rsidR="00097D77" w:rsidRPr="0015093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97D77" w:rsidRPr="0015093A">
              <w:rPr>
                <w:rFonts w:ascii="Arial" w:hAnsi="Arial" w:cs="Arial"/>
                <w:sz w:val="20"/>
                <w:szCs w:val="20"/>
              </w:rPr>
              <w:t>skeniranu</w:t>
            </w:r>
            <w:proofErr w:type="spellEnd"/>
            <w:r w:rsidR="00097D77" w:rsidRPr="0015093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97D77" w:rsidRPr="0015093A">
              <w:rPr>
                <w:rFonts w:ascii="Arial" w:hAnsi="Arial" w:cs="Arial"/>
                <w:sz w:val="20"/>
                <w:szCs w:val="20"/>
              </w:rPr>
              <w:t>sliku</w:t>
            </w:r>
            <w:proofErr w:type="spellEnd"/>
          </w:p>
        </w:tc>
      </w:tr>
    </w:tbl>
    <w:p w:rsidR="00BA5430" w:rsidRPr="0015093A" w:rsidRDefault="00BA5430" w:rsidP="00BA5430">
      <w:pPr>
        <w:rPr>
          <w:rFonts w:ascii="Arial" w:hAnsi="Arial" w:cs="Arial"/>
          <w:sz w:val="20"/>
          <w:szCs w:val="20"/>
        </w:rPr>
      </w:pPr>
    </w:p>
    <w:p w:rsidR="00097D77" w:rsidRPr="0015093A" w:rsidRDefault="00097D77" w:rsidP="00097D77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Kada prenesete dokumente na Vindovs PC ili Mac, oni mogu da se obrade pomoću Readiris Pro-a.</w:t>
      </w:r>
    </w:p>
    <w:p w:rsidR="00097D77" w:rsidRPr="0015093A" w:rsidRDefault="00097D77" w:rsidP="00097D77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Za informacije o tome kako obraditi svoje dokumente pomoću Readiris Pro, pogledajte celokupno uputstvo za upotrebu na vvv.irislink.com/support</w:t>
      </w:r>
    </w:p>
    <w:p w:rsidR="00097D77" w:rsidRPr="0015093A" w:rsidRDefault="00097D77" w:rsidP="00097D77">
      <w:pPr>
        <w:pStyle w:val="HTMLPreformatted"/>
        <w:rPr>
          <w:rFonts w:ascii="Arial" w:hAnsi="Arial" w:cs="Arial"/>
          <w:lang w:val="de-DE"/>
        </w:rPr>
      </w:pPr>
    </w:p>
    <w:p w:rsidR="00097D77" w:rsidRPr="0015093A" w:rsidRDefault="00097D77" w:rsidP="00097D77">
      <w:pPr>
        <w:pStyle w:val="HTMLPreformatted"/>
        <w:rPr>
          <w:rFonts w:ascii="Arial" w:hAnsi="Arial" w:cs="Arial"/>
          <w:lang w:val="de-DE"/>
        </w:rPr>
      </w:pPr>
      <w:r w:rsidRPr="0015093A">
        <w:rPr>
          <w:rFonts w:ascii="Arial" w:hAnsi="Arial" w:cs="Arial"/>
          <w:lang w:val="de-DE"/>
        </w:rPr>
        <w:t>Ikona Potvrdila je zajednica</w:t>
      </w:r>
    </w:p>
    <w:p w:rsidR="0009493D" w:rsidRPr="0015093A" w:rsidRDefault="0009493D" w:rsidP="00097D77">
      <w:pPr>
        <w:pStyle w:val="HTMLPreformatted"/>
        <w:rPr>
          <w:rFonts w:ascii="Arial" w:hAnsi="Arial" w:cs="Arial"/>
          <w:lang w:val="de-DE"/>
        </w:rPr>
      </w:pPr>
    </w:p>
    <w:p w:rsidR="0009493D" w:rsidRPr="0015093A" w:rsidRDefault="0009493D" w:rsidP="0009493D">
      <w:pPr>
        <w:pStyle w:val="HTMLPreformatted"/>
        <w:rPr>
          <w:rFonts w:ascii="Arial" w:hAnsi="Arial" w:cs="Arial"/>
          <w:b/>
          <w:lang w:val="de-DE"/>
        </w:rPr>
      </w:pPr>
      <w:r w:rsidRPr="0015093A">
        <w:rPr>
          <w:rFonts w:ascii="Arial" w:hAnsi="Arial" w:cs="Arial"/>
          <w:b/>
          <w:lang w:val="de-DE"/>
        </w:rPr>
        <w:t>8. Informacije o rešavanju problema</w:t>
      </w:r>
    </w:p>
    <w:p w:rsidR="0009493D" w:rsidRPr="0015093A" w:rsidRDefault="0009493D" w:rsidP="0009493D">
      <w:pPr>
        <w:pStyle w:val="HTMLPreformatted"/>
        <w:rPr>
          <w:rFonts w:ascii="Arial" w:hAnsi="Arial" w:cs="Arial"/>
          <w:b/>
          <w:lang w:val="de-DE"/>
        </w:rPr>
      </w:pPr>
    </w:p>
    <w:tbl>
      <w:tblPr>
        <w:tblW w:w="109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94"/>
        <w:gridCol w:w="2640"/>
        <w:gridCol w:w="5079"/>
      </w:tblGrid>
      <w:tr w:rsidR="0009493D" w:rsidRPr="0015093A" w:rsidTr="003973BA">
        <w:trPr>
          <w:trHeight w:val="34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493D" w:rsidRPr="0015093A" w:rsidRDefault="0009493D" w:rsidP="003973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93A">
              <w:rPr>
                <w:rFonts w:ascii="Arial" w:hAnsi="Arial" w:cs="Arial"/>
                <w:b/>
                <w:bCs/>
                <w:sz w:val="20"/>
                <w:szCs w:val="20"/>
              </w:rPr>
              <w:t>Problem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493D" w:rsidRPr="0015093A" w:rsidRDefault="0009493D" w:rsidP="003973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093A">
              <w:rPr>
                <w:rFonts w:ascii="Arial" w:hAnsi="Arial" w:cs="Arial"/>
                <w:b/>
                <w:bCs/>
                <w:sz w:val="20"/>
                <w:szCs w:val="20"/>
              </w:rPr>
              <w:t>Problem-</w:t>
            </w:r>
            <w:proofErr w:type="spellStart"/>
            <w:r w:rsidRPr="0015093A">
              <w:rPr>
                <w:rFonts w:ascii="Arial" w:hAnsi="Arial" w:cs="Arial"/>
                <w:b/>
                <w:bCs/>
                <w:sz w:val="20"/>
                <w:szCs w:val="20"/>
              </w:rPr>
              <w:t>uzrok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493D" w:rsidRPr="0015093A" w:rsidRDefault="0009493D" w:rsidP="003973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5093A">
              <w:rPr>
                <w:rFonts w:ascii="Arial" w:hAnsi="Arial" w:cs="Arial"/>
                <w:b/>
                <w:bCs/>
                <w:sz w:val="20"/>
                <w:szCs w:val="20"/>
              </w:rPr>
              <w:t>Solucija</w:t>
            </w:r>
            <w:proofErr w:type="spellEnd"/>
          </w:p>
        </w:tc>
      </w:tr>
      <w:tr w:rsidR="0009493D" w:rsidRPr="0015093A" w:rsidTr="003973BA">
        <w:trPr>
          <w:trHeight w:val="129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493D" w:rsidRPr="0015093A" w:rsidRDefault="0009493D" w:rsidP="00131BD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Ne mogu da uključim skener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493D" w:rsidRPr="0015093A" w:rsidRDefault="0009493D" w:rsidP="00131B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93A">
              <w:rPr>
                <w:rFonts w:ascii="Arial" w:hAnsi="Arial" w:cs="Arial"/>
                <w:sz w:val="20"/>
                <w:szCs w:val="20"/>
              </w:rPr>
              <w:t>Slaba</w:t>
            </w:r>
            <w:proofErr w:type="spellEnd"/>
            <w:r w:rsidRPr="0015093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  <w:sz w:val="20"/>
                <w:szCs w:val="20"/>
              </w:rPr>
              <w:t>baterija</w:t>
            </w:r>
            <w:proofErr w:type="spellEnd"/>
          </w:p>
          <w:p w:rsidR="0009493D" w:rsidRPr="0015093A" w:rsidRDefault="0009493D" w:rsidP="00131B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9493D" w:rsidRPr="0015093A" w:rsidRDefault="0009493D" w:rsidP="00131B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9493D" w:rsidRPr="0015093A" w:rsidRDefault="0009493D" w:rsidP="00131B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493D" w:rsidRPr="0015093A" w:rsidRDefault="0009493D" w:rsidP="00131BD4">
            <w:pPr>
              <w:pStyle w:val="HTMLPreformatted"/>
              <w:jc w:val="center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Povežite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skener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računarom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09493D" w:rsidRPr="0015093A" w:rsidRDefault="0009493D" w:rsidP="00131BD4">
            <w:pPr>
              <w:pStyle w:val="HTMLPreformatted"/>
              <w:jc w:val="center"/>
              <w:rPr>
                <w:rFonts w:ascii="Arial" w:hAnsi="Arial" w:cs="Arial"/>
              </w:rPr>
            </w:pPr>
          </w:p>
          <w:p w:rsidR="0009493D" w:rsidRPr="0015093A" w:rsidRDefault="0009493D" w:rsidP="00131BD4">
            <w:pPr>
              <w:pStyle w:val="HTMLPreformatted"/>
              <w:jc w:val="center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Napunite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skener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spoljnim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ispravljačem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napajanja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09493D" w:rsidRPr="0015093A" w:rsidRDefault="0009493D" w:rsidP="00131B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93D" w:rsidRPr="00C47397" w:rsidTr="00A60535">
        <w:trPr>
          <w:trHeight w:val="5028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493D" w:rsidRPr="0015093A" w:rsidRDefault="0009493D" w:rsidP="0009493D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lastRenderedPageBreak/>
              <w:t>Slike</w:t>
            </w:r>
            <w:proofErr w:type="spellEnd"/>
            <w:r w:rsidRPr="0015093A">
              <w:rPr>
                <w:rFonts w:ascii="Arial" w:hAnsi="Arial" w:cs="Arial"/>
              </w:rPr>
              <w:t xml:space="preserve"> se ne </w:t>
            </w:r>
            <w:proofErr w:type="spellStart"/>
            <w:r w:rsidRPr="0015093A">
              <w:rPr>
                <w:rFonts w:ascii="Arial" w:hAnsi="Arial" w:cs="Arial"/>
              </w:rPr>
              <w:t>mogu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sačuvati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nakon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što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sam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ih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skenirao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2FB2" w:rsidRPr="0015093A" w:rsidRDefault="007A2FB2" w:rsidP="007A2FB2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U otvoru za karticu nema micro</w:t>
            </w:r>
            <w:r w:rsidR="00E264D5">
              <w:rPr>
                <w:rFonts w:ascii="Arial" w:hAnsi="Arial" w:cs="Arial"/>
                <w:lang w:val="de-DE"/>
              </w:rPr>
              <w:t xml:space="preserve"> </w:t>
            </w:r>
            <w:r w:rsidRPr="0015093A">
              <w:rPr>
                <w:rFonts w:ascii="Arial" w:hAnsi="Arial" w:cs="Arial"/>
                <w:lang w:val="de-DE"/>
              </w:rPr>
              <w:t>SD kartice.</w:t>
            </w:r>
          </w:p>
          <w:p w:rsidR="007A2FB2" w:rsidRPr="0015093A" w:rsidRDefault="007A2FB2" w:rsidP="007A2FB2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 xml:space="preserve">  </w:t>
            </w:r>
          </w:p>
          <w:p w:rsidR="007A2FB2" w:rsidRPr="00E264D5" w:rsidRDefault="007A2FB2" w:rsidP="007A2FB2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E264D5">
              <w:rPr>
                <w:rFonts w:ascii="Arial" w:hAnsi="Arial" w:cs="Arial"/>
                <w:lang w:val="de-DE"/>
              </w:rPr>
              <w:t>Micro</w:t>
            </w:r>
            <w:r w:rsidR="00E264D5" w:rsidRPr="00E264D5">
              <w:rPr>
                <w:rFonts w:ascii="Arial" w:hAnsi="Arial" w:cs="Arial"/>
                <w:lang w:val="de-DE"/>
              </w:rPr>
              <w:t xml:space="preserve"> </w:t>
            </w:r>
            <w:r w:rsidRPr="00E264D5">
              <w:rPr>
                <w:rFonts w:ascii="Arial" w:hAnsi="Arial" w:cs="Arial"/>
                <w:lang w:val="de-DE"/>
              </w:rPr>
              <w:t>SD kartica je puna.</w:t>
            </w:r>
          </w:p>
          <w:p w:rsidR="0009493D" w:rsidRPr="00E264D5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264D5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  <w:p w:rsidR="0009493D" w:rsidRPr="00E264D5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264D5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  <w:p w:rsidR="0009493D" w:rsidRPr="00E264D5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09493D" w:rsidRPr="00E264D5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09493D" w:rsidRPr="00E264D5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264D5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  <w:p w:rsidR="0009493D" w:rsidRPr="00E264D5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264D5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  <w:p w:rsidR="0009493D" w:rsidRPr="00E264D5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264D5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  <w:p w:rsidR="0009493D" w:rsidRPr="00E264D5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264D5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5666" w:rsidRPr="00E264D5" w:rsidRDefault="00EA5666" w:rsidP="00EA5666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E264D5">
              <w:rPr>
                <w:rFonts w:ascii="Arial" w:hAnsi="Arial" w:cs="Arial"/>
                <w:lang w:val="de-DE"/>
              </w:rPr>
              <w:t>Umetnite micro</w:t>
            </w:r>
            <w:r w:rsidR="00E264D5" w:rsidRPr="00E264D5">
              <w:rPr>
                <w:rFonts w:ascii="Arial" w:hAnsi="Arial" w:cs="Arial"/>
                <w:lang w:val="de-DE"/>
              </w:rPr>
              <w:t xml:space="preserve"> </w:t>
            </w:r>
            <w:r w:rsidRPr="00E264D5">
              <w:rPr>
                <w:rFonts w:ascii="Arial" w:hAnsi="Arial" w:cs="Arial"/>
                <w:lang w:val="de-DE"/>
              </w:rPr>
              <w:t>SD karticu.</w:t>
            </w:r>
          </w:p>
          <w:p w:rsidR="00EA5666" w:rsidRPr="00E264D5" w:rsidRDefault="00EA5666" w:rsidP="00EA5666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E264D5">
              <w:rPr>
                <w:rFonts w:ascii="Arial" w:hAnsi="Arial" w:cs="Arial"/>
                <w:lang w:val="de-DE"/>
              </w:rPr>
              <w:t xml:space="preserve"> </w:t>
            </w:r>
          </w:p>
          <w:p w:rsidR="00EA5666" w:rsidRPr="00E264D5" w:rsidRDefault="00EA5666" w:rsidP="00EA5666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E264D5">
              <w:rPr>
                <w:rFonts w:ascii="Arial" w:hAnsi="Arial" w:cs="Arial"/>
                <w:lang w:val="de-DE"/>
              </w:rPr>
              <w:t xml:space="preserve"> </w:t>
            </w:r>
          </w:p>
          <w:p w:rsidR="00EA5666" w:rsidRPr="00E264D5" w:rsidRDefault="00EA5666" w:rsidP="00EA5666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E264D5">
              <w:rPr>
                <w:rFonts w:ascii="Arial" w:hAnsi="Arial" w:cs="Arial"/>
                <w:lang w:val="de-DE"/>
              </w:rPr>
              <w:t>Premestite slike sa micro</w:t>
            </w:r>
            <w:r w:rsidR="00E264D5" w:rsidRPr="00E264D5">
              <w:rPr>
                <w:rFonts w:ascii="Arial" w:hAnsi="Arial" w:cs="Arial"/>
                <w:lang w:val="de-DE"/>
              </w:rPr>
              <w:t xml:space="preserve"> </w:t>
            </w:r>
            <w:r w:rsidRPr="00E264D5">
              <w:rPr>
                <w:rFonts w:ascii="Arial" w:hAnsi="Arial" w:cs="Arial"/>
                <w:lang w:val="de-DE"/>
              </w:rPr>
              <w:t>SD kartice na računar da biste oslobodili prostor za skladištenje na kartici.</w:t>
            </w:r>
          </w:p>
          <w:p w:rsidR="00EA5666" w:rsidRPr="00E264D5" w:rsidRDefault="00EA5666" w:rsidP="00EA5666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E264D5">
              <w:rPr>
                <w:rFonts w:ascii="Arial" w:hAnsi="Arial" w:cs="Arial"/>
                <w:lang w:val="de-DE"/>
              </w:rPr>
              <w:t xml:space="preserve"> </w:t>
            </w:r>
          </w:p>
          <w:p w:rsidR="00EA5666" w:rsidRPr="0015093A" w:rsidRDefault="00EA5666" w:rsidP="00EA5666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Da biste formatirali karticu i izbrisali njen sadržaj:</w:t>
            </w:r>
          </w:p>
          <w:p w:rsidR="00EA5666" w:rsidRPr="0015093A" w:rsidRDefault="00EA5666" w:rsidP="00EA5666">
            <w:pPr>
              <w:pStyle w:val="HTMLPreformatted"/>
              <w:rPr>
                <w:rFonts w:ascii="Arial" w:hAnsi="Arial" w:cs="Arial"/>
                <w:lang w:val="de-DE"/>
              </w:rPr>
            </w:pPr>
          </w:p>
          <w:p w:rsidR="00EA5666" w:rsidRPr="0015093A" w:rsidRDefault="00E264D5" w:rsidP="00EA5666">
            <w:pPr>
              <w:pStyle w:val="HTMLPreformatted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1. Pritisnite taster Scan / Pow</w:t>
            </w:r>
            <w:r w:rsidR="00EA5666" w:rsidRPr="0015093A">
              <w:rPr>
                <w:rFonts w:ascii="Arial" w:hAnsi="Arial" w:cs="Arial"/>
                <w:lang w:val="de-DE"/>
              </w:rPr>
              <w:t>er / Enter 2 sekunde da biste uključili skener.</w:t>
            </w:r>
          </w:p>
          <w:p w:rsidR="00EA5666" w:rsidRPr="0015093A" w:rsidRDefault="00EA5666" w:rsidP="00EA5666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2. Pritisnite taster Meni.</w:t>
            </w:r>
          </w:p>
          <w:p w:rsidR="00EA5666" w:rsidRPr="0015093A" w:rsidRDefault="00EA5666" w:rsidP="00EA5666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3. Idite u grupu opcija 2/3 i odaberite opciju SD formatiranja da biste izbrisali sadržaj micro</w:t>
            </w:r>
            <w:r w:rsidR="00E264D5">
              <w:rPr>
                <w:rFonts w:ascii="Arial" w:hAnsi="Arial" w:cs="Arial"/>
                <w:lang w:val="de-DE"/>
              </w:rPr>
              <w:t xml:space="preserve"> </w:t>
            </w:r>
            <w:r w:rsidRPr="0015093A">
              <w:rPr>
                <w:rFonts w:ascii="Arial" w:hAnsi="Arial" w:cs="Arial"/>
                <w:lang w:val="de-DE"/>
              </w:rPr>
              <w:t>SD kartice.</w:t>
            </w:r>
          </w:p>
          <w:p w:rsidR="0009493D" w:rsidRPr="0015093A" w:rsidRDefault="0009493D" w:rsidP="00EA5666">
            <w:pPr>
              <w:tabs>
                <w:tab w:val="left" w:pos="720"/>
              </w:tabs>
              <w:spacing w:after="120" w:line="240" w:lineRule="auto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</w:p>
        </w:tc>
      </w:tr>
      <w:tr w:rsidR="0009493D" w:rsidRPr="00C47397" w:rsidTr="003973BA">
        <w:trPr>
          <w:trHeight w:val="129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0535" w:rsidRPr="0015093A" w:rsidRDefault="00A60535" w:rsidP="00A60535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Moj računar ne prepoznaje skener kada ga povežem.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2FC3" w:rsidRPr="0015093A" w:rsidRDefault="00BB2FC3" w:rsidP="00BB2FC3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Neuspeh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veze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2FC3" w:rsidRPr="0015093A" w:rsidRDefault="00BB2FC3" w:rsidP="00BB2FC3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Obavezno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povežite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oba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kraja</w:t>
            </w:r>
            <w:proofErr w:type="spellEnd"/>
            <w:r w:rsidRPr="0015093A">
              <w:rPr>
                <w:rFonts w:ascii="Arial" w:hAnsi="Arial" w:cs="Arial"/>
              </w:rPr>
              <w:t xml:space="preserve"> USB </w:t>
            </w:r>
            <w:proofErr w:type="spellStart"/>
            <w:r w:rsidRPr="0015093A">
              <w:rPr>
                <w:rFonts w:ascii="Arial" w:hAnsi="Arial" w:cs="Arial"/>
              </w:rPr>
              <w:t>kabla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BB2FC3" w:rsidRPr="0015093A" w:rsidRDefault="00BB2FC3" w:rsidP="00BB2FC3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</w:rPr>
              <w:t xml:space="preserve"> </w:t>
            </w:r>
          </w:p>
          <w:p w:rsidR="00BB2FC3" w:rsidRPr="0015093A" w:rsidRDefault="00BB2FC3" w:rsidP="00BB2FC3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Koristite samo isporučeni mikro USB kabl.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09493D" w:rsidRPr="00C47397" w:rsidTr="003973BA">
        <w:trPr>
          <w:trHeight w:val="6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E4C" w:rsidRPr="0015093A" w:rsidRDefault="00D95E4C" w:rsidP="00D95E4C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Moj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skener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stvara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mutne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slike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E4C" w:rsidRPr="0015093A" w:rsidRDefault="00D95E4C" w:rsidP="00D95E4C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Objektiv skenera je verovatno prljav.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5E4C" w:rsidRPr="0015093A" w:rsidRDefault="00D95E4C" w:rsidP="00D95E4C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Očistite sočivo mekom suvom krpom.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09493D" w:rsidRPr="00C47397" w:rsidTr="003973BA">
        <w:trPr>
          <w:trHeight w:val="96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2A31" w:rsidRPr="0015093A" w:rsidRDefault="00BE2A31" w:rsidP="00BE2A31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GREŠKA se prikazuje prilikom skeniranja dokumenta.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hAnsi="Arial" w:cs="Arial"/>
                <w:sz w:val="20"/>
                <w:szCs w:val="20"/>
                <w:lang w:val="de-D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297" w:rsidRPr="0015093A" w:rsidRDefault="00D72297" w:rsidP="00D72297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Prebrzo prevlačite skener preko dokumenata.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297" w:rsidRPr="0015093A" w:rsidRDefault="00E264D5" w:rsidP="00D72297">
            <w:pPr>
              <w:pStyle w:val="HTMLPreformatted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Pritisnite dugme Scan / Pow</w:t>
            </w:r>
            <w:r w:rsidR="00D72297" w:rsidRPr="0015093A">
              <w:rPr>
                <w:rFonts w:ascii="Arial" w:hAnsi="Arial" w:cs="Arial"/>
                <w:lang w:val="de-DE"/>
              </w:rPr>
              <w:t>er / Enter da biste ponovo skenirali dokument, polako i polako.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09493D" w:rsidRPr="0015093A" w:rsidTr="003973BA">
        <w:trPr>
          <w:trHeight w:val="6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2A31" w:rsidRPr="0015093A" w:rsidRDefault="00BE2A31" w:rsidP="00BE2A31">
            <w:pPr>
              <w:pStyle w:val="HTMLPreformatted"/>
              <w:rPr>
                <w:rFonts w:ascii="Arial" w:hAnsi="Arial" w:cs="Arial"/>
                <w:lang w:val="de-DE"/>
              </w:rPr>
            </w:pPr>
            <w:r w:rsidRPr="0015093A">
              <w:rPr>
                <w:rFonts w:ascii="Arial" w:hAnsi="Arial" w:cs="Arial"/>
                <w:lang w:val="de-DE"/>
              </w:rPr>
              <w:t>Svi tasteri skenera su blokirani.</w:t>
            </w:r>
          </w:p>
          <w:p w:rsidR="0009493D" w:rsidRPr="0015093A" w:rsidRDefault="0009493D" w:rsidP="003973BA">
            <w:pPr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  <w:r w:rsidRPr="0015093A">
              <w:rPr>
                <w:rFonts w:ascii="Arial" w:eastAsia="Times New Roman" w:hAnsi="Arial" w:cs="Arial"/>
                <w:sz w:val="20"/>
                <w:szCs w:val="20"/>
                <w:lang w:val="de-D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297" w:rsidRPr="0015093A" w:rsidRDefault="00D72297" w:rsidP="00D72297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</w:rPr>
              <w:t xml:space="preserve">PDF </w:t>
            </w:r>
            <w:proofErr w:type="spellStart"/>
            <w:r w:rsidRPr="0015093A">
              <w:rPr>
                <w:rFonts w:ascii="Arial" w:hAnsi="Arial" w:cs="Arial"/>
              </w:rPr>
              <w:t>režim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na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više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stranica</w:t>
            </w:r>
            <w:proofErr w:type="spellEnd"/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  <w:r w:rsidRPr="0015093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2297" w:rsidRPr="0015093A" w:rsidRDefault="00D72297" w:rsidP="00D72297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Pritisnite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dugme</w:t>
            </w:r>
            <w:proofErr w:type="spellEnd"/>
            <w:r w:rsidRPr="0015093A">
              <w:rPr>
                <w:rFonts w:ascii="Arial" w:hAnsi="Arial" w:cs="Arial"/>
              </w:rPr>
              <w:t xml:space="preserve"> JPG / PDF / Multi-PDF / </w:t>
            </w:r>
            <w:proofErr w:type="spellStart"/>
            <w:r w:rsidRPr="0015093A">
              <w:rPr>
                <w:rFonts w:ascii="Arial" w:hAnsi="Arial" w:cs="Arial"/>
              </w:rPr>
              <w:t>Dovn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dok</w:t>
            </w:r>
            <w:proofErr w:type="spellEnd"/>
            <w:r w:rsidRPr="0015093A">
              <w:rPr>
                <w:rFonts w:ascii="Arial" w:hAnsi="Arial" w:cs="Arial"/>
              </w:rPr>
              <w:t xml:space="preserve"> se ne </w:t>
            </w:r>
            <w:proofErr w:type="spellStart"/>
            <w:r w:rsidRPr="0015093A">
              <w:rPr>
                <w:rFonts w:ascii="Arial" w:hAnsi="Arial" w:cs="Arial"/>
              </w:rPr>
              <w:t>prikaže</w:t>
            </w:r>
            <w:proofErr w:type="spellEnd"/>
            <w:r w:rsidRPr="0015093A">
              <w:rPr>
                <w:rFonts w:ascii="Arial" w:hAnsi="Arial" w:cs="Arial"/>
              </w:rPr>
              <w:t xml:space="preserve"> JPG </w:t>
            </w:r>
            <w:proofErr w:type="spellStart"/>
            <w:r w:rsidRPr="0015093A">
              <w:rPr>
                <w:rFonts w:ascii="Arial" w:hAnsi="Arial" w:cs="Arial"/>
              </w:rPr>
              <w:t>ili</w:t>
            </w:r>
            <w:proofErr w:type="spellEnd"/>
            <w:r w:rsidRPr="0015093A">
              <w:rPr>
                <w:rFonts w:ascii="Arial" w:hAnsi="Arial" w:cs="Arial"/>
              </w:rPr>
              <w:t xml:space="preserve"> PDF </w:t>
            </w:r>
            <w:proofErr w:type="spellStart"/>
            <w:r w:rsidRPr="0015093A">
              <w:rPr>
                <w:rFonts w:ascii="Arial" w:hAnsi="Arial" w:cs="Arial"/>
              </w:rPr>
              <w:t>režim</w:t>
            </w:r>
            <w:proofErr w:type="spellEnd"/>
            <w:r w:rsidRPr="0015093A">
              <w:rPr>
                <w:rFonts w:ascii="Arial" w:hAnsi="Arial" w:cs="Arial"/>
              </w:rPr>
              <w:t>.</w:t>
            </w: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93D" w:rsidRPr="0015093A" w:rsidTr="003973BA">
        <w:trPr>
          <w:trHeight w:val="63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2A31" w:rsidRPr="0015093A" w:rsidRDefault="00BE2A31" w:rsidP="00BE2A31">
            <w:pPr>
              <w:pStyle w:val="HTMLPreformatted"/>
              <w:rPr>
                <w:rFonts w:ascii="Arial" w:hAnsi="Arial" w:cs="Arial"/>
              </w:rPr>
            </w:pPr>
            <w:r w:rsidRPr="0015093A">
              <w:rPr>
                <w:rFonts w:ascii="Arial" w:hAnsi="Arial" w:cs="Arial"/>
              </w:rPr>
              <w:t xml:space="preserve">Na </w:t>
            </w:r>
            <w:proofErr w:type="spellStart"/>
            <w:r w:rsidRPr="0015093A">
              <w:rPr>
                <w:rFonts w:ascii="Arial" w:hAnsi="Arial" w:cs="Arial"/>
              </w:rPr>
              <w:t>ekranu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mog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skenera</w:t>
            </w:r>
            <w:proofErr w:type="spellEnd"/>
            <w:r w:rsidRPr="0015093A">
              <w:rPr>
                <w:rFonts w:ascii="Arial" w:hAnsi="Arial" w:cs="Arial"/>
              </w:rPr>
              <w:t xml:space="preserve"> ne </w:t>
            </w:r>
            <w:proofErr w:type="spellStart"/>
            <w:r w:rsidRPr="0015093A">
              <w:rPr>
                <w:rFonts w:ascii="Arial" w:hAnsi="Arial" w:cs="Arial"/>
              </w:rPr>
              <w:t>pojavljuje</w:t>
            </w:r>
            <w:proofErr w:type="spellEnd"/>
            <w:r w:rsidRPr="0015093A">
              <w:rPr>
                <w:rFonts w:ascii="Arial" w:hAnsi="Arial" w:cs="Arial"/>
              </w:rPr>
              <w:t xml:space="preserve"> se </w:t>
            </w:r>
            <w:proofErr w:type="spellStart"/>
            <w:r w:rsidRPr="0015093A">
              <w:rPr>
                <w:rFonts w:ascii="Arial" w:hAnsi="Arial" w:cs="Arial"/>
              </w:rPr>
              <w:t>greška</w:t>
            </w:r>
            <w:proofErr w:type="spellEnd"/>
            <w:r w:rsidRPr="0015093A">
              <w:rPr>
                <w:rFonts w:ascii="Arial" w:hAnsi="Arial" w:cs="Arial"/>
              </w:rPr>
              <w:t xml:space="preserve"> NO CALIB.</w:t>
            </w:r>
          </w:p>
          <w:p w:rsidR="0009493D" w:rsidRPr="0015093A" w:rsidRDefault="0009493D" w:rsidP="003973B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0670" w:rsidRPr="0015093A" w:rsidRDefault="00C60670" w:rsidP="00C60670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Pitanje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kalibracije</w:t>
            </w:r>
            <w:proofErr w:type="spellEnd"/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</w:p>
          <w:p w:rsidR="0009493D" w:rsidRPr="0015093A" w:rsidRDefault="0009493D" w:rsidP="003973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72297" w:rsidRPr="0015093A" w:rsidRDefault="00D72297" w:rsidP="00D72297">
            <w:pPr>
              <w:pStyle w:val="HTMLPreformatted"/>
              <w:rPr>
                <w:rFonts w:ascii="Arial" w:hAnsi="Arial" w:cs="Arial"/>
              </w:rPr>
            </w:pPr>
            <w:proofErr w:type="spellStart"/>
            <w:r w:rsidRPr="0015093A">
              <w:rPr>
                <w:rFonts w:ascii="Arial" w:hAnsi="Arial" w:cs="Arial"/>
              </w:rPr>
              <w:t>Molimo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kontaktirajte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tehničku</w:t>
            </w:r>
            <w:proofErr w:type="spellEnd"/>
            <w:r w:rsidRPr="0015093A">
              <w:rPr>
                <w:rFonts w:ascii="Arial" w:hAnsi="Arial" w:cs="Arial"/>
              </w:rPr>
              <w:t xml:space="preserve"> </w:t>
            </w:r>
            <w:proofErr w:type="spellStart"/>
            <w:r w:rsidRPr="0015093A">
              <w:rPr>
                <w:rFonts w:ascii="Arial" w:hAnsi="Arial" w:cs="Arial"/>
              </w:rPr>
              <w:t>podršku</w:t>
            </w:r>
            <w:proofErr w:type="spellEnd"/>
          </w:p>
          <w:p w:rsidR="0009493D" w:rsidRPr="0015093A" w:rsidRDefault="0009493D" w:rsidP="003973B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15093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09493D" w:rsidRPr="0015093A" w:rsidRDefault="0009493D" w:rsidP="003973B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09493D" w:rsidRPr="0015093A" w:rsidRDefault="0009493D" w:rsidP="003973B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09493D" w:rsidRPr="0015093A" w:rsidRDefault="0009493D" w:rsidP="0009493D">
      <w:pPr>
        <w:spacing w:after="0"/>
        <w:rPr>
          <w:rFonts w:ascii="Arial" w:hAnsi="Arial" w:cs="Arial"/>
          <w:sz w:val="20"/>
          <w:szCs w:val="20"/>
        </w:rPr>
      </w:pPr>
      <w:r w:rsidRPr="0015093A">
        <w:rPr>
          <w:rFonts w:ascii="Arial" w:hAnsi="Arial" w:cs="Arial"/>
          <w:sz w:val="20"/>
          <w:szCs w:val="20"/>
        </w:rPr>
        <w:t> </w:t>
      </w:r>
    </w:p>
    <w:p w:rsidR="0009493D" w:rsidRPr="0015093A" w:rsidRDefault="00131BD4" w:rsidP="001E1508">
      <w:pPr>
        <w:pStyle w:val="HTMLPreformatted"/>
        <w:rPr>
          <w:rFonts w:ascii="Arial" w:hAnsi="Arial" w:cs="Arial"/>
        </w:rPr>
        <w:sectPr w:rsidR="0009493D" w:rsidRPr="0015093A" w:rsidSect="0009493D">
          <w:pgSz w:w="11900" w:h="16840"/>
          <w:pgMar w:top="816" w:right="420" w:bottom="1418" w:left="270" w:header="0" w:footer="0" w:gutter="0"/>
          <w:cols w:space="708"/>
          <w:titlePg/>
          <w:docGrid w:linePitch="360"/>
        </w:sectPr>
      </w:pPr>
      <w:proofErr w:type="spellStart"/>
      <w:r w:rsidRPr="0015093A">
        <w:rPr>
          <w:rFonts w:ascii="Arial" w:hAnsi="Arial" w:cs="Arial"/>
        </w:rPr>
        <w:t>Ako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naiđete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proofErr w:type="gramStart"/>
      <w:r w:rsidRPr="0015093A">
        <w:rPr>
          <w:rFonts w:ascii="Arial" w:hAnsi="Arial" w:cs="Arial"/>
        </w:rPr>
        <w:t>na</w:t>
      </w:r>
      <w:proofErr w:type="spellEnd"/>
      <w:proofErr w:type="gram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probleme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prilikom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korišćenja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IRIScan</w:t>
      </w:r>
      <w:proofErr w:type="spellEnd"/>
      <w:r w:rsidRPr="0015093A">
        <w:rPr>
          <w:rFonts w:ascii="Arial" w:hAnsi="Arial" w:cs="Arial"/>
        </w:rPr>
        <w:t xml:space="preserve"> Book 5, </w:t>
      </w:r>
      <w:proofErr w:type="spellStart"/>
      <w:r w:rsidRPr="0015093A">
        <w:rPr>
          <w:rFonts w:ascii="Arial" w:hAnsi="Arial" w:cs="Arial"/>
        </w:rPr>
        <w:t>potraž</w:t>
      </w:r>
      <w:r w:rsidR="00E264D5">
        <w:rPr>
          <w:rFonts w:ascii="Arial" w:hAnsi="Arial" w:cs="Arial"/>
        </w:rPr>
        <w:t>ite</w:t>
      </w:r>
      <w:proofErr w:type="spellEnd"/>
      <w:r w:rsidR="00E264D5">
        <w:rPr>
          <w:rFonts w:ascii="Arial" w:hAnsi="Arial" w:cs="Arial"/>
        </w:rPr>
        <w:t xml:space="preserve"> </w:t>
      </w:r>
      <w:proofErr w:type="spellStart"/>
      <w:r w:rsidR="00E264D5">
        <w:rPr>
          <w:rFonts w:ascii="Arial" w:hAnsi="Arial" w:cs="Arial"/>
        </w:rPr>
        <w:t>najčešća</w:t>
      </w:r>
      <w:proofErr w:type="spellEnd"/>
      <w:r w:rsidR="00E264D5">
        <w:rPr>
          <w:rFonts w:ascii="Arial" w:hAnsi="Arial" w:cs="Arial"/>
        </w:rPr>
        <w:t xml:space="preserve"> </w:t>
      </w:r>
      <w:proofErr w:type="spellStart"/>
      <w:r w:rsidR="00E264D5">
        <w:rPr>
          <w:rFonts w:ascii="Arial" w:hAnsi="Arial" w:cs="Arial"/>
        </w:rPr>
        <w:t>pitanja</w:t>
      </w:r>
      <w:proofErr w:type="spellEnd"/>
      <w:r w:rsidR="00E264D5">
        <w:rPr>
          <w:rFonts w:ascii="Arial" w:hAnsi="Arial" w:cs="Arial"/>
        </w:rPr>
        <w:t xml:space="preserve"> </w:t>
      </w:r>
      <w:proofErr w:type="spellStart"/>
      <w:r w:rsidR="00E264D5">
        <w:rPr>
          <w:rFonts w:ascii="Arial" w:hAnsi="Arial" w:cs="Arial"/>
        </w:rPr>
        <w:t>na</w:t>
      </w:r>
      <w:proofErr w:type="spellEnd"/>
      <w:r w:rsidR="00E264D5">
        <w:rPr>
          <w:rFonts w:ascii="Arial" w:hAnsi="Arial" w:cs="Arial"/>
        </w:rPr>
        <w:t xml:space="preserve"> </w:t>
      </w:r>
      <w:proofErr w:type="spellStart"/>
      <w:r w:rsidR="00E264D5">
        <w:rPr>
          <w:rFonts w:ascii="Arial" w:hAnsi="Arial" w:cs="Arial"/>
        </w:rPr>
        <w:t>našoj</w:t>
      </w:r>
      <w:proofErr w:type="spellEnd"/>
      <w:r w:rsidR="00E264D5">
        <w:rPr>
          <w:rFonts w:ascii="Arial" w:hAnsi="Arial" w:cs="Arial"/>
        </w:rPr>
        <w:t xml:space="preserve"> w</w:t>
      </w:r>
      <w:r w:rsidRPr="0015093A">
        <w:rPr>
          <w:rFonts w:ascii="Arial" w:hAnsi="Arial" w:cs="Arial"/>
        </w:rPr>
        <w:t xml:space="preserve">eb </w:t>
      </w:r>
      <w:proofErr w:type="spellStart"/>
      <w:r w:rsidRPr="0015093A">
        <w:rPr>
          <w:rFonts w:ascii="Arial" w:hAnsi="Arial" w:cs="Arial"/>
        </w:rPr>
        <w:t>stranici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ili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kontaktirajte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tehničku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podršku</w:t>
      </w:r>
      <w:proofErr w:type="spellEnd"/>
      <w:r w:rsidRPr="0015093A">
        <w:rPr>
          <w:rFonts w:ascii="Arial" w:hAnsi="Arial" w:cs="Arial"/>
        </w:rPr>
        <w:t xml:space="preserve"> </w:t>
      </w:r>
      <w:proofErr w:type="spellStart"/>
      <w:r w:rsidRPr="0015093A">
        <w:rPr>
          <w:rFonts w:ascii="Arial" w:hAnsi="Arial" w:cs="Arial"/>
        </w:rPr>
        <w:t>na</w:t>
      </w:r>
      <w:proofErr w:type="spellEnd"/>
      <w:r w:rsidRPr="0015093A">
        <w:rPr>
          <w:rFonts w:ascii="Arial" w:hAnsi="Arial" w:cs="Arial"/>
        </w:rPr>
        <w:t xml:space="preserve"> www.irislink.com/suppor</w:t>
      </w:r>
      <w:r w:rsidR="001E1508">
        <w:rPr>
          <w:rFonts w:ascii="Arial" w:hAnsi="Arial" w:cs="Arial"/>
        </w:rPr>
        <w:t>t</w:t>
      </w:r>
    </w:p>
    <w:p w:rsidR="00412C49" w:rsidRPr="0015093A" w:rsidRDefault="00412C49" w:rsidP="001E1508">
      <w:pPr>
        <w:rPr>
          <w:rFonts w:ascii="Arial" w:hAnsi="Arial" w:cs="Arial"/>
          <w:sz w:val="20"/>
          <w:szCs w:val="20"/>
        </w:rPr>
      </w:pPr>
    </w:p>
    <w:sectPr w:rsidR="00412C49" w:rsidRPr="0015093A" w:rsidSect="003B6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564" w:hanging="425"/>
      </w:pPr>
      <w:rPr>
        <w:rFonts w:ascii="Verdana" w:hAnsi="Verdana" w:cs="Verdana"/>
        <w:b/>
        <w:bCs/>
        <w:w w:val="100"/>
        <w:sz w:val="30"/>
        <w:szCs w:val="30"/>
      </w:rPr>
    </w:lvl>
    <w:lvl w:ilvl="1">
      <w:start w:val="1"/>
      <w:numFmt w:val="decimal"/>
      <w:lvlText w:val="%2."/>
      <w:lvlJc w:val="left"/>
      <w:pPr>
        <w:ind w:left="860" w:hanging="360"/>
      </w:pPr>
      <w:rPr>
        <w:rFonts w:ascii="Verdana" w:hAnsi="Verdana" w:cs="Verdana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  <w:pPr>
        <w:ind w:left="860" w:hanging="360"/>
      </w:pPr>
    </w:lvl>
    <w:lvl w:ilvl="3">
      <w:numFmt w:val="bullet"/>
      <w:lvlText w:val="•"/>
      <w:lvlJc w:val="left"/>
      <w:pPr>
        <w:ind w:left="2068" w:hanging="360"/>
      </w:pPr>
    </w:lvl>
    <w:lvl w:ilvl="4">
      <w:numFmt w:val="bullet"/>
      <w:lvlText w:val="•"/>
      <w:lvlJc w:val="left"/>
      <w:pPr>
        <w:ind w:left="3276" w:hanging="360"/>
      </w:pPr>
    </w:lvl>
    <w:lvl w:ilvl="5">
      <w:numFmt w:val="bullet"/>
      <w:lvlText w:val="•"/>
      <w:lvlJc w:val="left"/>
      <w:pPr>
        <w:ind w:left="4484" w:hanging="360"/>
      </w:pPr>
    </w:lvl>
    <w:lvl w:ilvl="6">
      <w:numFmt w:val="bullet"/>
      <w:lvlText w:val="•"/>
      <w:lvlJc w:val="left"/>
      <w:pPr>
        <w:ind w:left="5693" w:hanging="360"/>
      </w:pPr>
    </w:lvl>
    <w:lvl w:ilvl="7">
      <w:numFmt w:val="bullet"/>
      <w:lvlText w:val="•"/>
      <w:lvlJc w:val="left"/>
      <w:pPr>
        <w:ind w:left="6901" w:hanging="360"/>
      </w:pPr>
    </w:lvl>
    <w:lvl w:ilvl="8">
      <w:numFmt w:val="bullet"/>
      <w:lvlText w:val="•"/>
      <w:lvlJc w:val="left"/>
      <w:pPr>
        <w:ind w:left="8109" w:hanging="360"/>
      </w:pPr>
    </w:lvl>
  </w:abstractNum>
  <w:abstractNum w:abstractNumId="1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270" w:hanging="270"/>
      </w:pPr>
      <w:rPr>
        <w:rFonts w:ascii="Verdana" w:hAnsi="Verdana" w:cs="Verdan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662" w:hanging="270"/>
      </w:pPr>
    </w:lvl>
    <w:lvl w:ilvl="2">
      <w:numFmt w:val="bullet"/>
      <w:lvlText w:val="•"/>
      <w:lvlJc w:val="left"/>
      <w:pPr>
        <w:ind w:left="1055" w:hanging="270"/>
      </w:pPr>
    </w:lvl>
    <w:lvl w:ilvl="3">
      <w:numFmt w:val="bullet"/>
      <w:lvlText w:val="•"/>
      <w:lvlJc w:val="left"/>
      <w:pPr>
        <w:ind w:left="1448" w:hanging="270"/>
      </w:pPr>
    </w:lvl>
    <w:lvl w:ilvl="4">
      <w:numFmt w:val="bullet"/>
      <w:lvlText w:val="•"/>
      <w:lvlJc w:val="left"/>
      <w:pPr>
        <w:ind w:left="1841" w:hanging="270"/>
      </w:pPr>
    </w:lvl>
    <w:lvl w:ilvl="5">
      <w:numFmt w:val="bullet"/>
      <w:lvlText w:val="•"/>
      <w:lvlJc w:val="left"/>
      <w:pPr>
        <w:ind w:left="2234" w:hanging="270"/>
      </w:pPr>
    </w:lvl>
    <w:lvl w:ilvl="6">
      <w:numFmt w:val="bullet"/>
      <w:lvlText w:val="•"/>
      <w:lvlJc w:val="left"/>
      <w:pPr>
        <w:ind w:left="2627" w:hanging="270"/>
      </w:pPr>
    </w:lvl>
    <w:lvl w:ilvl="7">
      <w:numFmt w:val="bullet"/>
      <w:lvlText w:val="•"/>
      <w:lvlJc w:val="left"/>
      <w:pPr>
        <w:ind w:left="3020" w:hanging="270"/>
      </w:pPr>
    </w:lvl>
    <w:lvl w:ilvl="8">
      <w:numFmt w:val="bullet"/>
      <w:lvlText w:val="•"/>
      <w:lvlJc w:val="left"/>
      <w:pPr>
        <w:ind w:left="3413" w:hanging="270"/>
      </w:pPr>
    </w:lvl>
  </w:abstractNum>
  <w:abstractNum w:abstractNumId="2">
    <w:nsid w:val="00000405"/>
    <w:multiLevelType w:val="multilevel"/>
    <w:tmpl w:val="00000888"/>
    <w:lvl w:ilvl="0">
      <w:start w:val="5"/>
      <w:numFmt w:val="decimal"/>
      <w:lvlText w:val="%1."/>
      <w:lvlJc w:val="left"/>
      <w:pPr>
        <w:ind w:left="281" w:hanging="270"/>
      </w:pPr>
      <w:rPr>
        <w:rFonts w:ascii="Verdana" w:hAnsi="Verdana" w:cs="Verdana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673" w:hanging="270"/>
      </w:pPr>
    </w:lvl>
    <w:lvl w:ilvl="2">
      <w:numFmt w:val="bullet"/>
      <w:lvlText w:val="•"/>
      <w:lvlJc w:val="left"/>
      <w:pPr>
        <w:ind w:left="1066" w:hanging="270"/>
      </w:pPr>
    </w:lvl>
    <w:lvl w:ilvl="3">
      <w:numFmt w:val="bullet"/>
      <w:lvlText w:val="•"/>
      <w:lvlJc w:val="left"/>
      <w:pPr>
        <w:ind w:left="1459" w:hanging="270"/>
      </w:pPr>
    </w:lvl>
    <w:lvl w:ilvl="4">
      <w:numFmt w:val="bullet"/>
      <w:lvlText w:val="•"/>
      <w:lvlJc w:val="left"/>
      <w:pPr>
        <w:ind w:left="1852" w:hanging="270"/>
      </w:pPr>
    </w:lvl>
    <w:lvl w:ilvl="5">
      <w:numFmt w:val="bullet"/>
      <w:lvlText w:val="•"/>
      <w:lvlJc w:val="left"/>
      <w:pPr>
        <w:ind w:left="2245" w:hanging="270"/>
      </w:pPr>
    </w:lvl>
    <w:lvl w:ilvl="6">
      <w:numFmt w:val="bullet"/>
      <w:lvlText w:val="•"/>
      <w:lvlJc w:val="left"/>
      <w:pPr>
        <w:ind w:left="2638" w:hanging="270"/>
      </w:pPr>
    </w:lvl>
    <w:lvl w:ilvl="7">
      <w:numFmt w:val="bullet"/>
      <w:lvlText w:val="•"/>
      <w:lvlJc w:val="left"/>
      <w:pPr>
        <w:ind w:left="3031" w:hanging="270"/>
      </w:pPr>
    </w:lvl>
    <w:lvl w:ilvl="8">
      <w:numFmt w:val="bullet"/>
      <w:lvlText w:val="•"/>
      <w:lvlJc w:val="left"/>
      <w:pPr>
        <w:ind w:left="3424" w:hanging="270"/>
      </w:pPr>
    </w:lvl>
  </w:abstractNum>
  <w:abstractNum w:abstractNumId="3">
    <w:nsid w:val="00000408"/>
    <w:multiLevelType w:val="multilevel"/>
    <w:tmpl w:val="0000088B"/>
    <w:lvl w:ilvl="0">
      <w:numFmt w:val="bullet"/>
      <w:lvlText w:val=""/>
      <w:lvlJc w:val="left"/>
      <w:pPr>
        <w:ind w:left="733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123" w:hanging="360"/>
      </w:pPr>
    </w:lvl>
    <w:lvl w:ilvl="2">
      <w:numFmt w:val="bullet"/>
      <w:lvlText w:val="•"/>
      <w:lvlJc w:val="left"/>
      <w:pPr>
        <w:ind w:left="1506" w:hanging="360"/>
      </w:pPr>
    </w:lvl>
    <w:lvl w:ilvl="3">
      <w:numFmt w:val="bullet"/>
      <w:lvlText w:val="•"/>
      <w:lvlJc w:val="left"/>
      <w:pPr>
        <w:ind w:left="1890" w:hanging="360"/>
      </w:pPr>
    </w:lvl>
    <w:lvl w:ilvl="4">
      <w:numFmt w:val="bullet"/>
      <w:lvlText w:val="•"/>
      <w:lvlJc w:val="left"/>
      <w:pPr>
        <w:ind w:left="2273" w:hanging="360"/>
      </w:pPr>
    </w:lvl>
    <w:lvl w:ilvl="5">
      <w:numFmt w:val="bullet"/>
      <w:lvlText w:val="•"/>
      <w:lvlJc w:val="left"/>
      <w:pPr>
        <w:ind w:left="2656" w:hanging="360"/>
      </w:pPr>
    </w:lvl>
    <w:lvl w:ilvl="6">
      <w:numFmt w:val="bullet"/>
      <w:lvlText w:val="•"/>
      <w:lvlJc w:val="left"/>
      <w:pPr>
        <w:ind w:left="3040" w:hanging="360"/>
      </w:pPr>
    </w:lvl>
    <w:lvl w:ilvl="7">
      <w:numFmt w:val="bullet"/>
      <w:lvlText w:val="•"/>
      <w:lvlJc w:val="left"/>
      <w:pPr>
        <w:ind w:left="3423" w:hanging="360"/>
      </w:pPr>
    </w:lvl>
    <w:lvl w:ilvl="8">
      <w:numFmt w:val="bullet"/>
      <w:lvlText w:val="•"/>
      <w:lvlJc w:val="left"/>
      <w:pPr>
        <w:ind w:left="3806" w:hanging="360"/>
      </w:pPr>
    </w:lvl>
  </w:abstractNum>
  <w:abstractNum w:abstractNumId="4">
    <w:nsid w:val="00000409"/>
    <w:multiLevelType w:val="multilevel"/>
    <w:tmpl w:val="0000088C"/>
    <w:lvl w:ilvl="0">
      <w:numFmt w:val="bullet"/>
      <w:lvlText w:val=""/>
      <w:lvlJc w:val="left"/>
      <w:pPr>
        <w:ind w:left="731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026" w:hanging="360"/>
      </w:pPr>
    </w:lvl>
    <w:lvl w:ilvl="2">
      <w:numFmt w:val="bullet"/>
      <w:lvlText w:val="•"/>
      <w:lvlJc w:val="left"/>
      <w:pPr>
        <w:ind w:left="1312" w:hanging="360"/>
      </w:pPr>
    </w:lvl>
    <w:lvl w:ilvl="3">
      <w:numFmt w:val="bullet"/>
      <w:lvlText w:val="•"/>
      <w:lvlJc w:val="left"/>
      <w:pPr>
        <w:ind w:left="1599" w:hanging="360"/>
      </w:pPr>
    </w:lvl>
    <w:lvl w:ilvl="4">
      <w:numFmt w:val="bullet"/>
      <w:lvlText w:val="•"/>
      <w:lvlJc w:val="left"/>
      <w:pPr>
        <w:ind w:left="1885" w:hanging="360"/>
      </w:pPr>
    </w:lvl>
    <w:lvl w:ilvl="5">
      <w:numFmt w:val="bullet"/>
      <w:lvlText w:val="•"/>
      <w:lvlJc w:val="left"/>
      <w:pPr>
        <w:ind w:left="2171" w:hanging="360"/>
      </w:pPr>
    </w:lvl>
    <w:lvl w:ilvl="6">
      <w:numFmt w:val="bullet"/>
      <w:lvlText w:val="•"/>
      <w:lvlJc w:val="left"/>
      <w:pPr>
        <w:ind w:left="2458" w:hanging="360"/>
      </w:pPr>
    </w:lvl>
    <w:lvl w:ilvl="7">
      <w:numFmt w:val="bullet"/>
      <w:lvlText w:val="•"/>
      <w:lvlJc w:val="left"/>
      <w:pPr>
        <w:ind w:left="2744" w:hanging="360"/>
      </w:pPr>
    </w:lvl>
    <w:lvl w:ilvl="8">
      <w:numFmt w:val="bullet"/>
      <w:lvlText w:val="•"/>
      <w:lvlJc w:val="left"/>
      <w:pPr>
        <w:ind w:left="3030" w:hanging="360"/>
      </w:pPr>
    </w:lvl>
  </w:abstractNum>
  <w:abstractNum w:abstractNumId="5">
    <w:nsid w:val="043E64B7"/>
    <w:multiLevelType w:val="multilevel"/>
    <w:tmpl w:val="20BAF4BE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entative="1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</w:lvl>
    <w:lvl w:ilvl="2" w:tentative="1">
      <w:start w:val="1"/>
      <w:numFmt w:val="decimal"/>
      <w:lvlText w:val="%3."/>
      <w:lvlJc w:val="left"/>
      <w:pPr>
        <w:tabs>
          <w:tab w:val="num" w:pos="2250"/>
        </w:tabs>
        <w:ind w:left="2250" w:hanging="360"/>
      </w:pPr>
    </w:lvl>
    <w:lvl w:ilvl="3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entative="1">
      <w:start w:val="1"/>
      <w:numFmt w:val="decimal"/>
      <w:lvlText w:val="%5."/>
      <w:lvlJc w:val="left"/>
      <w:pPr>
        <w:tabs>
          <w:tab w:val="num" w:pos="3690"/>
        </w:tabs>
        <w:ind w:left="3690" w:hanging="360"/>
      </w:pPr>
    </w:lvl>
    <w:lvl w:ilvl="5" w:tentative="1">
      <w:start w:val="1"/>
      <w:numFmt w:val="decimal"/>
      <w:lvlText w:val="%6."/>
      <w:lvlJc w:val="left"/>
      <w:pPr>
        <w:tabs>
          <w:tab w:val="num" w:pos="4410"/>
        </w:tabs>
        <w:ind w:left="4410" w:hanging="360"/>
      </w:pPr>
    </w:lvl>
    <w:lvl w:ilvl="6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entative="1">
      <w:start w:val="1"/>
      <w:numFmt w:val="decimal"/>
      <w:lvlText w:val="%8."/>
      <w:lvlJc w:val="left"/>
      <w:pPr>
        <w:tabs>
          <w:tab w:val="num" w:pos="5850"/>
        </w:tabs>
        <w:ind w:left="5850" w:hanging="360"/>
      </w:pPr>
    </w:lvl>
    <w:lvl w:ilvl="8" w:tentative="1">
      <w:start w:val="1"/>
      <w:numFmt w:val="decimal"/>
      <w:lvlText w:val="%9."/>
      <w:lvlJc w:val="left"/>
      <w:pPr>
        <w:tabs>
          <w:tab w:val="num" w:pos="6570"/>
        </w:tabs>
        <w:ind w:left="6570" w:hanging="360"/>
      </w:pPr>
    </w:lvl>
  </w:abstractNum>
  <w:abstractNum w:abstractNumId="6">
    <w:nsid w:val="0C611D7B"/>
    <w:multiLevelType w:val="hybridMultilevel"/>
    <w:tmpl w:val="6CF8C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B60B2"/>
    <w:multiLevelType w:val="multilevel"/>
    <w:tmpl w:val="C31EED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860ED4"/>
    <w:multiLevelType w:val="multilevel"/>
    <w:tmpl w:val="341471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DC3372"/>
    <w:multiLevelType w:val="multilevel"/>
    <w:tmpl w:val="A3AA3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ADF5D96"/>
    <w:multiLevelType w:val="multilevel"/>
    <w:tmpl w:val="1704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48F1F04"/>
    <w:multiLevelType w:val="hybridMultilevel"/>
    <w:tmpl w:val="CA64D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F44F79"/>
    <w:multiLevelType w:val="multilevel"/>
    <w:tmpl w:val="5290D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2F0193B"/>
    <w:multiLevelType w:val="multilevel"/>
    <w:tmpl w:val="5E52F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2323F9"/>
    <w:multiLevelType w:val="multilevel"/>
    <w:tmpl w:val="60EE26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A00BA4"/>
    <w:multiLevelType w:val="multilevel"/>
    <w:tmpl w:val="81C4DC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9D139B"/>
    <w:multiLevelType w:val="hybridMultilevel"/>
    <w:tmpl w:val="540E380A"/>
    <w:lvl w:ilvl="0" w:tplc="5D783010">
      <w:start w:val="1"/>
      <w:numFmt w:val="decimal"/>
      <w:lvlText w:val="%1."/>
      <w:lvlJc w:val="left"/>
      <w:pPr>
        <w:ind w:left="715" w:hanging="445"/>
      </w:pPr>
      <w:rPr>
        <w:rFonts w:hint="default"/>
        <w:w w:val="100"/>
        <w:u w:val="none"/>
        <w:lang w:val="en-US" w:eastAsia="en-US" w:bidi="en-US"/>
      </w:rPr>
    </w:lvl>
    <w:lvl w:ilvl="1" w:tplc="72FCD2D0">
      <w:start w:val="1"/>
      <w:numFmt w:val="decimal"/>
      <w:lvlText w:val="%2."/>
      <w:lvlJc w:val="left"/>
      <w:pPr>
        <w:ind w:left="991" w:hanging="360"/>
        <w:jc w:val="right"/>
      </w:pPr>
      <w:rPr>
        <w:rFonts w:hint="default"/>
        <w:spacing w:val="-4"/>
        <w:w w:val="99"/>
        <w:lang w:val="en-US" w:eastAsia="en-US" w:bidi="en-US"/>
      </w:rPr>
    </w:lvl>
    <w:lvl w:ilvl="2" w:tplc="16A66290">
      <w:start w:val="1"/>
      <w:numFmt w:val="decimal"/>
      <w:lvlText w:val="%3."/>
      <w:lvlJc w:val="left"/>
      <w:pPr>
        <w:ind w:left="991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en-US" w:eastAsia="en-US" w:bidi="en-US"/>
      </w:rPr>
    </w:lvl>
    <w:lvl w:ilvl="3" w:tplc="9A182468"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en-US"/>
      </w:rPr>
    </w:lvl>
    <w:lvl w:ilvl="4" w:tplc="012AE62A">
      <w:numFmt w:val="bullet"/>
      <w:lvlText w:val="•"/>
      <w:lvlJc w:val="left"/>
      <w:pPr>
        <w:ind w:left="4239" w:hanging="360"/>
      </w:pPr>
      <w:rPr>
        <w:rFonts w:hint="default"/>
        <w:lang w:val="en-US" w:eastAsia="en-US" w:bidi="en-US"/>
      </w:rPr>
    </w:lvl>
    <w:lvl w:ilvl="5" w:tplc="9B245958">
      <w:numFmt w:val="bullet"/>
      <w:lvlText w:val="•"/>
      <w:lvlJc w:val="left"/>
      <w:pPr>
        <w:ind w:left="5322" w:hanging="360"/>
      </w:pPr>
      <w:rPr>
        <w:rFonts w:hint="default"/>
        <w:lang w:val="en-US" w:eastAsia="en-US" w:bidi="en-US"/>
      </w:rPr>
    </w:lvl>
    <w:lvl w:ilvl="6" w:tplc="E3443F54">
      <w:numFmt w:val="bullet"/>
      <w:lvlText w:val="•"/>
      <w:lvlJc w:val="left"/>
      <w:pPr>
        <w:ind w:left="6405" w:hanging="360"/>
      </w:pPr>
      <w:rPr>
        <w:rFonts w:hint="default"/>
        <w:lang w:val="en-US" w:eastAsia="en-US" w:bidi="en-US"/>
      </w:rPr>
    </w:lvl>
    <w:lvl w:ilvl="7" w:tplc="D9A8B068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en-US"/>
      </w:rPr>
    </w:lvl>
    <w:lvl w:ilvl="8" w:tplc="21A4D9F6"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en-US"/>
      </w:rPr>
    </w:lvl>
  </w:abstractNum>
  <w:num w:numId="1">
    <w:abstractNumId w:val="11"/>
  </w:num>
  <w:num w:numId="2">
    <w:abstractNumId w:val="16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6"/>
  </w:num>
  <w:num w:numId="9">
    <w:abstractNumId w:val="10"/>
  </w:num>
  <w:num w:numId="10">
    <w:abstractNumId w:val="9"/>
  </w:num>
  <w:num w:numId="11">
    <w:abstractNumId w:val="12"/>
  </w:num>
  <w:num w:numId="12">
    <w:abstractNumId w:val="5"/>
  </w:num>
  <w:num w:numId="13">
    <w:abstractNumId w:val="15"/>
  </w:num>
  <w:num w:numId="14">
    <w:abstractNumId w:val="14"/>
  </w:num>
  <w:num w:numId="15">
    <w:abstractNumId w:val="8"/>
  </w:num>
  <w:num w:numId="16">
    <w:abstractNumId w:val="7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F47C07"/>
    <w:rsid w:val="00011B59"/>
    <w:rsid w:val="0001243E"/>
    <w:rsid w:val="00014DFF"/>
    <w:rsid w:val="00022A56"/>
    <w:rsid w:val="00024A6C"/>
    <w:rsid w:val="00025045"/>
    <w:rsid w:val="00031DD5"/>
    <w:rsid w:val="00046E85"/>
    <w:rsid w:val="00050E65"/>
    <w:rsid w:val="00056855"/>
    <w:rsid w:val="0006269C"/>
    <w:rsid w:val="000631E2"/>
    <w:rsid w:val="0006371C"/>
    <w:rsid w:val="00064351"/>
    <w:rsid w:val="00070CBE"/>
    <w:rsid w:val="00071688"/>
    <w:rsid w:val="00074081"/>
    <w:rsid w:val="0007444C"/>
    <w:rsid w:val="00075FA7"/>
    <w:rsid w:val="00077B63"/>
    <w:rsid w:val="00081DDE"/>
    <w:rsid w:val="000843EC"/>
    <w:rsid w:val="00084D9C"/>
    <w:rsid w:val="00090C83"/>
    <w:rsid w:val="0009493D"/>
    <w:rsid w:val="00096FEF"/>
    <w:rsid w:val="00097D77"/>
    <w:rsid w:val="000A67FE"/>
    <w:rsid w:val="000A7E60"/>
    <w:rsid w:val="000B0424"/>
    <w:rsid w:val="000B27C0"/>
    <w:rsid w:val="000B43CA"/>
    <w:rsid w:val="000C0D47"/>
    <w:rsid w:val="000C27B9"/>
    <w:rsid w:val="000C2DE2"/>
    <w:rsid w:val="000C314D"/>
    <w:rsid w:val="000C37E5"/>
    <w:rsid w:val="000C4923"/>
    <w:rsid w:val="000D492E"/>
    <w:rsid w:val="000D6C65"/>
    <w:rsid w:val="000E17E7"/>
    <w:rsid w:val="000E2472"/>
    <w:rsid w:val="000E3981"/>
    <w:rsid w:val="000E6182"/>
    <w:rsid w:val="000F0B97"/>
    <w:rsid w:val="000F2431"/>
    <w:rsid w:val="000F72B9"/>
    <w:rsid w:val="00101FDB"/>
    <w:rsid w:val="00102C2E"/>
    <w:rsid w:val="00103A31"/>
    <w:rsid w:val="00106C8F"/>
    <w:rsid w:val="001070D4"/>
    <w:rsid w:val="001119EE"/>
    <w:rsid w:val="001144AE"/>
    <w:rsid w:val="00115DED"/>
    <w:rsid w:val="00120A32"/>
    <w:rsid w:val="001274C7"/>
    <w:rsid w:val="00131BD4"/>
    <w:rsid w:val="001338D9"/>
    <w:rsid w:val="00137298"/>
    <w:rsid w:val="0015093A"/>
    <w:rsid w:val="00150AA6"/>
    <w:rsid w:val="00151280"/>
    <w:rsid w:val="00166F48"/>
    <w:rsid w:val="00174C00"/>
    <w:rsid w:val="00183D08"/>
    <w:rsid w:val="00190F23"/>
    <w:rsid w:val="00194DCE"/>
    <w:rsid w:val="00196493"/>
    <w:rsid w:val="001A2E42"/>
    <w:rsid w:val="001A3D68"/>
    <w:rsid w:val="001A6BF9"/>
    <w:rsid w:val="001A7CCB"/>
    <w:rsid w:val="001B4D09"/>
    <w:rsid w:val="001B6ED0"/>
    <w:rsid w:val="001C17DB"/>
    <w:rsid w:val="001C2AD2"/>
    <w:rsid w:val="001C2D25"/>
    <w:rsid w:val="001D04C0"/>
    <w:rsid w:val="001D36DB"/>
    <w:rsid w:val="001E1508"/>
    <w:rsid w:val="001E163A"/>
    <w:rsid w:val="001E3870"/>
    <w:rsid w:val="001E598C"/>
    <w:rsid w:val="001F0E1A"/>
    <w:rsid w:val="00200A4F"/>
    <w:rsid w:val="00202CD5"/>
    <w:rsid w:val="00210CE0"/>
    <w:rsid w:val="00211130"/>
    <w:rsid w:val="0021211C"/>
    <w:rsid w:val="00217A66"/>
    <w:rsid w:val="00220987"/>
    <w:rsid w:val="002213B1"/>
    <w:rsid w:val="0022240C"/>
    <w:rsid w:val="002227DE"/>
    <w:rsid w:val="00234788"/>
    <w:rsid w:val="0024579B"/>
    <w:rsid w:val="0024617C"/>
    <w:rsid w:val="00253D3E"/>
    <w:rsid w:val="002567DC"/>
    <w:rsid w:val="00257364"/>
    <w:rsid w:val="00260609"/>
    <w:rsid w:val="00261C3C"/>
    <w:rsid w:val="00262BB6"/>
    <w:rsid w:val="002631BA"/>
    <w:rsid w:val="00267989"/>
    <w:rsid w:val="002722B8"/>
    <w:rsid w:val="00276ECB"/>
    <w:rsid w:val="00280E57"/>
    <w:rsid w:val="002834B0"/>
    <w:rsid w:val="002841E7"/>
    <w:rsid w:val="00284C6B"/>
    <w:rsid w:val="002858EA"/>
    <w:rsid w:val="00286BD7"/>
    <w:rsid w:val="002904CE"/>
    <w:rsid w:val="00290848"/>
    <w:rsid w:val="00293E99"/>
    <w:rsid w:val="002961D0"/>
    <w:rsid w:val="002A4C0E"/>
    <w:rsid w:val="002B3BCE"/>
    <w:rsid w:val="002C1552"/>
    <w:rsid w:val="002C2B14"/>
    <w:rsid w:val="002C3FC5"/>
    <w:rsid w:val="002C461F"/>
    <w:rsid w:val="002D0B49"/>
    <w:rsid w:val="002D33D5"/>
    <w:rsid w:val="002D3B0F"/>
    <w:rsid w:val="002D63AB"/>
    <w:rsid w:val="002E273B"/>
    <w:rsid w:val="002F150C"/>
    <w:rsid w:val="002F6E94"/>
    <w:rsid w:val="0030340D"/>
    <w:rsid w:val="0030572C"/>
    <w:rsid w:val="003142AA"/>
    <w:rsid w:val="00314F89"/>
    <w:rsid w:val="0032192A"/>
    <w:rsid w:val="00323390"/>
    <w:rsid w:val="00325C1E"/>
    <w:rsid w:val="00335E46"/>
    <w:rsid w:val="00335EC9"/>
    <w:rsid w:val="00342361"/>
    <w:rsid w:val="00352890"/>
    <w:rsid w:val="00367BDD"/>
    <w:rsid w:val="00372B1A"/>
    <w:rsid w:val="003736EB"/>
    <w:rsid w:val="00386792"/>
    <w:rsid w:val="00390EF0"/>
    <w:rsid w:val="003A10E0"/>
    <w:rsid w:val="003A43F7"/>
    <w:rsid w:val="003A4472"/>
    <w:rsid w:val="003A55D2"/>
    <w:rsid w:val="003A583C"/>
    <w:rsid w:val="003A779B"/>
    <w:rsid w:val="003B3182"/>
    <w:rsid w:val="003B369D"/>
    <w:rsid w:val="003B3C67"/>
    <w:rsid w:val="003B6414"/>
    <w:rsid w:val="003B6687"/>
    <w:rsid w:val="003B743B"/>
    <w:rsid w:val="003B7A36"/>
    <w:rsid w:val="003C16E6"/>
    <w:rsid w:val="003C2213"/>
    <w:rsid w:val="003C4621"/>
    <w:rsid w:val="003C57F4"/>
    <w:rsid w:val="003C5B5A"/>
    <w:rsid w:val="003C5BF6"/>
    <w:rsid w:val="003C6888"/>
    <w:rsid w:val="003C7D99"/>
    <w:rsid w:val="003D4881"/>
    <w:rsid w:val="003D6B74"/>
    <w:rsid w:val="003E1C8D"/>
    <w:rsid w:val="003E6A1A"/>
    <w:rsid w:val="003E7531"/>
    <w:rsid w:val="003F013E"/>
    <w:rsid w:val="003F16D0"/>
    <w:rsid w:val="003F4F16"/>
    <w:rsid w:val="003F5679"/>
    <w:rsid w:val="00402DB0"/>
    <w:rsid w:val="00412C49"/>
    <w:rsid w:val="00412F6F"/>
    <w:rsid w:val="0041437D"/>
    <w:rsid w:val="00427F97"/>
    <w:rsid w:val="00427FCB"/>
    <w:rsid w:val="00432B92"/>
    <w:rsid w:val="00433721"/>
    <w:rsid w:val="004406B7"/>
    <w:rsid w:val="00447A84"/>
    <w:rsid w:val="00450FE3"/>
    <w:rsid w:val="004576C2"/>
    <w:rsid w:val="00467C98"/>
    <w:rsid w:val="0047591B"/>
    <w:rsid w:val="00475BD1"/>
    <w:rsid w:val="00477F2C"/>
    <w:rsid w:val="0048494E"/>
    <w:rsid w:val="00486ABD"/>
    <w:rsid w:val="00492A7A"/>
    <w:rsid w:val="00493015"/>
    <w:rsid w:val="004932EC"/>
    <w:rsid w:val="00494B9F"/>
    <w:rsid w:val="00496D20"/>
    <w:rsid w:val="00496E9E"/>
    <w:rsid w:val="00497576"/>
    <w:rsid w:val="004A68EC"/>
    <w:rsid w:val="004A6AE3"/>
    <w:rsid w:val="004A75A5"/>
    <w:rsid w:val="004C5B48"/>
    <w:rsid w:val="004D1DD0"/>
    <w:rsid w:val="004D29FB"/>
    <w:rsid w:val="004D2F38"/>
    <w:rsid w:val="004D41F6"/>
    <w:rsid w:val="004D4BD8"/>
    <w:rsid w:val="004D5E30"/>
    <w:rsid w:val="004D6A44"/>
    <w:rsid w:val="004E2016"/>
    <w:rsid w:val="004E2909"/>
    <w:rsid w:val="004E7841"/>
    <w:rsid w:val="004F2541"/>
    <w:rsid w:val="00501B6F"/>
    <w:rsid w:val="00502241"/>
    <w:rsid w:val="005039E1"/>
    <w:rsid w:val="00504E19"/>
    <w:rsid w:val="00505084"/>
    <w:rsid w:val="00506933"/>
    <w:rsid w:val="0051378C"/>
    <w:rsid w:val="00513C41"/>
    <w:rsid w:val="0052069F"/>
    <w:rsid w:val="00525353"/>
    <w:rsid w:val="005311D1"/>
    <w:rsid w:val="00533F94"/>
    <w:rsid w:val="00534B39"/>
    <w:rsid w:val="005405BD"/>
    <w:rsid w:val="00543C14"/>
    <w:rsid w:val="0054492F"/>
    <w:rsid w:val="00546120"/>
    <w:rsid w:val="0055245D"/>
    <w:rsid w:val="00552B89"/>
    <w:rsid w:val="00553D30"/>
    <w:rsid w:val="005609EA"/>
    <w:rsid w:val="0056552B"/>
    <w:rsid w:val="005659A9"/>
    <w:rsid w:val="00566D4C"/>
    <w:rsid w:val="005723F4"/>
    <w:rsid w:val="00585BF5"/>
    <w:rsid w:val="00586C0D"/>
    <w:rsid w:val="0059477A"/>
    <w:rsid w:val="00594E19"/>
    <w:rsid w:val="005A0076"/>
    <w:rsid w:val="005A2C18"/>
    <w:rsid w:val="005A4218"/>
    <w:rsid w:val="005A4558"/>
    <w:rsid w:val="005A74DB"/>
    <w:rsid w:val="005B04A0"/>
    <w:rsid w:val="005C3A99"/>
    <w:rsid w:val="005C5702"/>
    <w:rsid w:val="005C68C7"/>
    <w:rsid w:val="005C7DE5"/>
    <w:rsid w:val="005D2195"/>
    <w:rsid w:val="005D23CE"/>
    <w:rsid w:val="005E11A5"/>
    <w:rsid w:val="005E2420"/>
    <w:rsid w:val="005E6C47"/>
    <w:rsid w:val="005F116A"/>
    <w:rsid w:val="005F5C60"/>
    <w:rsid w:val="005F6BC9"/>
    <w:rsid w:val="006000C2"/>
    <w:rsid w:val="006028F9"/>
    <w:rsid w:val="006031A5"/>
    <w:rsid w:val="00610463"/>
    <w:rsid w:val="00612FE3"/>
    <w:rsid w:val="006234DB"/>
    <w:rsid w:val="006405BA"/>
    <w:rsid w:val="00644959"/>
    <w:rsid w:val="00657ACA"/>
    <w:rsid w:val="006622F0"/>
    <w:rsid w:val="00670114"/>
    <w:rsid w:val="0068149A"/>
    <w:rsid w:val="00686339"/>
    <w:rsid w:val="006864E4"/>
    <w:rsid w:val="006901D2"/>
    <w:rsid w:val="0069290A"/>
    <w:rsid w:val="006937C2"/>
    <w:rsid w:val="006976A3"/>
    <w:rsid w:val="00697FFE"/>
    <w:rsid w:val="006A01C3"/>
    <w:rsid w:val="006A03E8"/>
    <w:rsid w:val="006A07F1"/>
    <w:rsid w:val="006A0AAD"/>
    <w:rsid w:val="006A4184"/>
    <w:rsid w:val="006B2880"/>
    <w:rsid w:val="006B28A8"/>
    <w:rsid w:val="006B4D46"/>
    <w:rsid w:val="006C374B"/>
    <w:rsid w:val="006D0354"/>
    <w:rsid w:val="006D551B"/>
    <w:rsid w:val="006E1807"/>
    <w:rsid w:val="006E1AD3"/>
    <w:rsid w:val="006E6024"/>
    <w:rsid w:val="006E69AB"/>
    <w:rsid w:val="006F2196"/>
    <w:rsid w:val="006F3337"/>
    <w:rsid w:val="006F5623"/>
    <w:rsid w:val="006F6D81"/>
    <w:rsid w:val="007059C2"/>
    <w:rsid w:val="00706925"/>
    <w:rsid w:val="007142EE"/>
    <w:rsid w:val="0072313B"/>
    <w:rsid w:val="007410B5"/>
    <w:rsid w:val="007423E2"/>
    <w:rsid w:val="00742684"/>
    <w:rsid w:val="007508B2"/>
    <w:rsid w:val="00760045"/>
    <w:rsid w:val="00763B27"/>
    <w:rsid w:val="00764E15"/>
    <w:rsid w:val="0076587E"/>
    <w:rsid w:val="0076715E"/>
    <w:rsid w:val="007675D8"/>
    <w:rsid w:val="00770815"/>
    <w:rsid w:val="00775373"/>
    <w:rsid w:val="007770CA"/>
    <w:rsid w:val="0078152A"/>
    <w:rsid w:val="00790B4D"/>
    <w:rsid w:val="00793505"/>
    <w:rsid w:val="00796F43"/>
    <w:rsid w:val="007A122B"/>
    <w:rsid w:val="007A19CA"/>
    <w:rsid w:val="007A1B73"/>
    <w:rsid w:val="007A2FB2"/>
    <w:rsid w:val="007A46CB"/>
    <w:rsid w:val="007A5A40"/>
    <w:rsid w:val="007B05E2"/>
    <w:rsid w:val="007B13ED"/>
    <w:rsid w:val="007B289F"/>
    <w:rsid w:val="007B2CC0"/>
    <w:rsid w:val="007B45BA"/>
    <w:rsid w:val="007C08D4"/>
    <w:rsid w:val="007C35FB"/>
    <w:rsid w:val="007D48DC"/>
    <w:rsid w:val="007D5F07"/>
    <w:rsid w:val="007D7588"/>
    <w:rsid w:val="007E09B0"/>
    <w:rsid w:val="007E4559"/>
    <w:rsid w:val="007E558F"/>
    <w:rsid w:val="007E6564"/>
    <w:rsid w:val="007F7D7F"/>
    <w:rsid w:val="00804F62"/>
    <w:rsid w:val="00805E24"/>
    <w:rsid w:val="00806919"/>
    <w:rsid w:val="00810CE3"/>
    <w:rsid w:val="008135AA"/>
    <w:rsid w:val="00813882"/>
    <w:rsid w:val="008138A5"/>
    <w:rsid w:val="00840C93"/>
    <w:rsid w:val="00844242"/>
    <w:rsid w:val="00844B86"/>
    <w:rsid w:val="00852E85"/>
    <w:rsid w:val="00855316"/>
    <w:rsid w:val="00860E5E"/>
    <w:rsid w:val="0086719F"/>
    <w:rsid w:val="00873C57"/>
    <w:rsid w:val="00895643"/>
    <w:rsid w:val="008A11B3"/>
    <w:rsid w:val="008A1A13"/>
    <w:rsid w:val="008A4600"/>
    <w:rsid w:val="008B34E2"/>
    <w:rsid w:val="008B4881"/>
    <w:rsid w:val="008B5051"/>
    <w:rsid w:val="008B769B"/>
    <w:rsid w:val="008C04AD"/>
    <w:rsid w:val="008C0DAF"/>
    <w:rsid w:val="008C2BAE"/>
    <w:rsid w:val="008C78C7"/>
    <w:rsid w:val="008D209F"/>
    <w:rsid w:val="008D6325"/>
    <w:rsid w:val="008D7E87"/>
    <w:rsid w:val="008E3FF1"/>
    <w:rsid w:val="008E44B9"/>
    <w:rsid w:val="008E485C"/>
    <w:rsid w:val="008E662B"/>
    <w:rsid w:val="008E6952"/>
    <w:rsid w:val="008F2F47"/>
    <w:rsid w:val="008F425B"/>
    <w:rsid w:val="008F5F9B"/>
    <w:rsid w:val="008F611C"/>
    <w:rsid w:val="0090028C"/>
    <w:rsid w:val="009024DE"/>
    <w:rsid w:val="00903511"/>
    <w:rsid w:val="00904C5A"/>
    <w:rsid w:val="0090605F"/>
    <w:rsid w:val="00907948"/>
    <w:rsid w:val="0090794D"/>
    <w:rsid w:val="009108A0"/>
    <w:rsid w:val="009130CB"/>
    <w:rsid w:val="00914489"/>
    <w:rsid w:val="009149D6"/>
    <w:rsid w:val="00916F3A"/>
    <w:rsid w:val="00920254"/>
    <w:rsid w:val="00924F76"/>
    <w:rsid w:val="00925DBF"/>
    <w:rsid w:val="00932CD5"/>
    <w:rsid w:val="0093439D"/>
    <w:rsid w:val="009364F5"/>
    <w:rsid w:val="009461DB"/>
    <w:rsid w:val="009572F1"/>
    <w:rsid w:val="0097135E"/>
    <w:rsid w:val="009740C9"/>
    <w:rsid w:val="00974D0C"/>
    <w:rsid w:val="00975658"/>
    <w:rsid w:val="00977887"/>
    <w:rsid w:val="00980702"/>
    <w:rsid w:val="00981C97"/>
    <w:rsid w:val="00985B8E"/>
    <w:rsid w:val="0098683D"/>
    <w:rsid w:val="009A18EC"/>
    <w:rsid w:val="009A235F"/>
    <w:rsid w:val="009B0C4B"/>
    <w:rsid w:val="009C35A9"/>
    <w:rsid w:val="009C3B80"/>
    <w:rsid w:val="009C4A28"/>
    <w:rsid w:val="009C70E3"/>
    <w:rsid w:val="009D3017"/>
    <w:rsid w:val="009E3104"/>
    <w:rsid w:val="009F2AE3"/>
    <w:rsid w:val="00A00E75"/>
    <w:rsid w:val="00A01F76"/>
    <w:rsid w:val="00A0296C"/>
    <w:rsid w:val="00A0344F"/>
    <w:rsid w:val="00A03B97"/>
    <w:rsid w:val="00A12A19"/>
    <w:rsid w:val="00A15CE5"/>
    <w:rsid w:val="00A1771B"/>
    <w:rsid w:val="00A23D20"/>
    <w:rsid w:val="00A252D5"/>
    <w:rsid w:val="00A25A69"/>
    <w:rsid w:val="00A31DD5"/>
    <w:rsid w:val="00A35E42"/>
    <w:rsid w:val="00A41532"/>
    <w:rsid w:val="00A4574F"/>
    <w:rsid w:val="00A5501B"/>
    <w:rsid w:val="00A60535"/>
    <w:rsid w:val="00A60AE5"/>
    <w:rsid w:val="00A60DF3"/>
    <w:rsid w:val="00A6152E"/>
    <w:rsid w:val="00A67758"/>
    <w:rsid w:val="00A71A90"/>
    <w:rsid w:val="00A72D31"/>
    <w:rsid w:val="00A73FF9"/>
    <w:rsid w:val="00A751F7"/>
    <w:rsid w:val="00A7679A"/>
    <w:rsid w:val="00A77D1C"/>
    <w:rsid w:val="00A81082"/>
    <w:rsid w:val="00A8496F"/>
    <w:rsid w:val="00A87E36"/>
    <w:rsid w:val="00A90C2F"/>
    <w:rsid w:val="00A943C5"/>
    <w:rsid w:val="00A94F1C"/>
    <w:rsid w:val="00A95264"/>
    <w:rsid w:val="00AA33D6"/>
    <w:rsid w:val="00AA5833"/>
    <w:rsid w:val="00AA6E64"/>
    <w:rsid w:val="00AA7281"/>
    <w:rsid w:val="00AB034C"/>
    <w:rsid w:val="00AC4227"/>
    <w:rsid w:val="00AD04A0"/>
    <w:rsid w:val="00AD3728"/>
    <w:rsid w:val="00AD3B98"/>
    <w:rsid w:val="00AD79DF"/>
    <w:rsid w:val="00AE15F4"/>
    <w:rsid w:val="00AE53CB"/>
    <w:rsid w:val="00AF0177"/>
    <w:rsid w:val="00AF1B4C"/>
    <w:rsid w:val="00AF1C6E"/>
    <w:rsid w:val="00AF7E01"/>
    <w:rsid w:val="00B01AE3"/>
    <w:rsid w:val="00B02091"/>
    <w:rsid w:val="00B029B6"/>
    <w:rsid w:val="00B02F22"/>
    <w:rsid w:val="00B04C86"/>
    <w:rsid w:val="00B04CEC"/>
    <w:rsid w:val="00B06731"/>
    <w:rsid w:val="00B06D8A"/>
    <w:rsid w:val="00B07439"/>
    <w:rsid w:val="00B12888"/>
    <w:rsid w:val="00B21E95"/>
    <w:rsid w:val="00B22559"/>
    <w:rsid w:val="00B312E8"/>
    <w:rsid w:val="00B37B25"/>
    <w:rsid w:val="00B47A98"/>
    <w:rsid w:val="00B507AB"/>
    <w:rsid w:val="00B52C0B"/>
    <w:rsid w:val="00B54B79"/>
    <w:rsid w:val="00B55D19"/>
    <w:rsid w:val="00B628E3"/>
    <w:rsid w:val="00B63BBE"/>
    <w:rsid w:val="00B65FB4"/>
    <w:rsid w:val="00B700F0"/>
    <w:rsid w:val="00B7307D"/>
    <w:rsid w:val="00B770A8"/>
    <w:rsid w:val="00B81EBB"/>
    <w:rsid w:val="00B81FAF"/>
    <w:rsid w:val="00B83B7A"/>
    <w:rsid w:val="00B84199"/>
    <w:rsid w:val="00B843B9"/>
    <w:rsid w:val="00B84F52"/>
    <w:rsid w:val="00B92214"/>
    <w:rsid w:val="00B95C61"/>
    <w:rsid w:val="00BA174A"/>
    <w:rsid w:val="00BA1AE7"/>
    <w:rsid w:val="00BA5430"/>
    <w:rsid w:val="00BB0105"/>
    <w:rsid w:val="00BB1E86"/>
    <w:rsid w:val="00BB2FC3"/>
    <w:rsid w:val="00BC08C9"/>
    <w:rsid w:val="00BC2559"/>
    <w:rsid w:val="00BC62BD"/>
    <w:rsid w:val="00BD1235"/>
    <w:rsid w:val="00BD2699"/>
    <w:rsid w:val="00BD4841"/>
    <w:rsid w:val="00BD78EE"/>
    <w:rsid w:val="00BE25E5"/>
    <w:rsid w:val="00BE2A31"/>
    <w:rsid w:val="00BE3763"/>
    <w:rsid w:val="00BE63A3"/>
    <w:rsid w:val="00BE650F"/>
    <w:rsid w:val="00BF1456"/>
    <w:rsid w:val="00BF3A2B"/>
    <w:rsid w:val="00BF410C"/>
    <w:rsid w:val="00BF6735"/>
    <w:rsid w:val="00C010FE"/>
    <w:rsid w:val="00C026AD"/>
    <w:rsid w:val="00C038E4"/>
    <w:rsid w:val="00C04CBA"/>
    <w:rsid w:val="00C061D9"/>
    <w:rsid w:val="00C071DE"/>
    <w:rsid w:val="00C14400"/>
    <w:rsid w:val="00C17768"/>
    <w:rsid w:val="00C2174E"/>
    <w:rsid w:val="00C23A01"/>
    <w:rsid w:val="00C27992"/>
    <w:rsid w:val="00C27A2C"/>
    <w:rsid w:val="00C309DF"/>
    <w:rsid w:val="00C31552"/>
    <w:rsid w:val="00C41149"/>
    <w:rsid w:val="00C43E4C"/>
    <w:rsid w:val="00C47397"/>
    <w:rsid w:val="00C51BE0"/>
    <w:rsid w:val="00C54147"/>
    <w:rsid w:val="00C565E7"/>
    <w:rsid w:val="00C567B8"/>
    <w:rsid w:val="00C60670"/>
    <w:rsid w:val="00C712D6"/>
    <w:rsid w:val="00C82229"/>
    <w:rsid w:val="00C8510C"/>
    <w:rsid w:val="00C91772"/>
    <w:rsid w:val="00C936F1"/>
    <w:rsid w:val="00C93B14"/>
    <w:rsid w:val="00C943B4"/>
    <w:rsid w:val="00C94745"/>
    <w:rsid w:val="00C96158"/>
    <w:rsid w:val="00CA033A"/>
    <w:rsid w:val="00CA4620"/>
    <w:rsid w:val="00CA5930"/>
    <w:rsid w:val="00CB06D8"/>
    <w:rsid w:val="00CB0F50"/>
    <w:rsid w:val="00CB2BB8"/>
    <w:rsid w:val="00CB328E"/>
    <w:rsid w:val="00CB5C70"/>
    <w:rsid w:val="00CC1513"/>
    <w:rsid w:val="00CC3C3B"/>
    <w:rsid w:val="00CC3F11"/>
    <w:rsid w:val="00CC50F5"/>
    <w:rsid w:val="00CD3CF7"/>
    <w:rsid w:val="00CD4601"/>
    <w:rsid w:val="00CE243B"/>
    <w:rsid w:val="00CE2B84"/>
    <w:rsid w:val="00CE69A6"/>
    <w:rsid w:val="00CE740B"/>
    <w:rsid w:val="00CE7880"/>
    <w:rsid w:val="00CE7E0E"/>
    <w:rsid w:val="00CF5612"/>
    <w:rsid w:val="00D02C55"/>
    <w:rsid w:val="00D048EF"/>
    <w:rsid w:val="00D1180D"/>
    <w:rsid w:val="00D12825"/>
    <w:rsid w:val="00D12FE3"/>
    <w:rsid w:val="00D138A1"/>
    <w:rsid w:val="00D17CD4"/>
    <w:rsid w:val="00D228E6"/>
    <w:rsid w:val="00D30B21"/>
    <w:rsid w:val="00D345AC"/>
    <w:rsid w:val="00D43E7E"/>
    <w:rsid w:val="00D442DE"/>
    <w:rsid w:val="00D466A8"/>
    <w:rsid w:val="00D47FDB"/>
    <w:rsid w:val="00D51BC1"/>
    <w:rsid w:val="00D5429C"/>
    <w:rsid w:val="00D549FA"/>
    <w:rsid w:val="00D579AB"/>
    <w:rsid w:val="00D61280"/>
    <w:rsid w:val="00D612D9"/>
    <w:rsid w:val="00D61F19"/>
    <w:rsid w:val="00D6249A"/>
    <w:rsid w:val="00D64F97"/>
    <w:rsid w:val="00D72297"/>
    <w:rsid w:val="00D748BB"/>
    <w:rsid w:val="00D77596"/>
    <w:rsid w:val="00D8154E"/>
    <w:rsid w:val="00D85582"/>
    <w:rsid w:val="00D91516"/>
    <w:rsid w:val="00D944BC"/>
    <w:rsid w:val="00D95E4C"/>
    <w:rsid w:val="00D9661C"/>
    <w:rsid w:val="00DA08FF"/>
    <w:rsid w:val="00DA1D5D"/>
    <w:rsid w:val="00DA25AD"/>
    <w:rsid w:val="00DA3F90"/>
    <w:rsid w:val="00DB1751"/>
    <w:rsid w:val="00DB1E4B"/>
    <w:rsid w:val="00DC01BB"/>
    <w:rsid w:val="00DC25C8"/>
    <w:rsid w:val="00DC2761"/>
    <w:rsid w:val="00DC2F76"/>
    <w:rsid w:val="00DC43DB"/>
    <w:rsid w:val="00DC47FA"/>
    <w:rsid w:val="00DD450C"/>
    <w:rsid w:val="00DE1064"/>
    <w:rsid w:val="00DE3FE5"/>
    <w:rsid w:val="00DE4F33"/>
    <w:rsid w:val="00DE51B0"/>
    <w:rsid w:val="00DF5619"/>
    <w:rsid w:val="00DF592D"/>
    <w:rsid w:val="00DF7D22"/>
    <w:rsid w:val="00E0183B"/>
    <w:rsid w:val="00E018A0"/>
    <w:rsid w:val="00E041FD"/>
    <w:rsid w:val="00E0482D"/>
    <w:rsid w:val="00E110CF"/>
    <w:rsid w:val="00E15076"/>
    <w:rsid w:val="00E15411"/>
    <w:rsid w:val="00E16CF6"/>
    <w:rsid w:val="00E20018"/>
    <w:rsid w:val="00E202B1"/>
    <w:rsid w:val="00E25EAE"/>
    <w:rsid w:val="00E264D5"/>
    <w:rsid w:val="00E32AE4"/>
    <w:rsid w:val="00E35E06"/>
    <w:rsid w:val="00E402CF"/>
    <w:rsid w:val="00E4270B"/>
    <w:rsid w:val="00E47C06"/>
    <w:rsid w:val="00E52104"/>
    <w:rsid w:val="00E548D7"/>
    <w:rsid w:val="00E56CD9"/>
    <w:rsid w:val="00E6201B"/>
    <w:rsid w:val="00E7044B"/>
    <w:rsid w:val="00E7255C"/>
    <w:rsid w:val="00E76A08"/>
    <w:rsid w:val="00E852E4"/>
    <w:rsid w:val="00E8565F"/>
    <w:rsid w:val="00E8615A"/>
    <w:rsid w:val="00E86B24"/>
    <w:rsid w:val="00E8708B"/>
    <w:rsid w:val="00E907BC"/>
    <w:rsid w:val="00EA0B66"/>
    <w:rsid w:val="00EA5666"/>
    <w:rsid w:val="00EA6388"/>
    <w:rsid w:val="00EB221A"/>
    <w:rsid w:val="00EB38C9"/>
    <w:rsid w:val="00EC053E"/>
    <w:rsid w:val="00EC0E1D"/>
    <w:rsid w:val="00EC1545"/>
    <w:rsid w:val="00EC3B4B"/>
    <w:rsid w:val="00ED4256"/>
    <w:rsid w:val="00ED6878"/>
    <w:rsid w:val="00EE0742"/>
    <w:rsid w:val="00EE0C26"/>
    <w:rsid w:val="00EE1C4F"/>
    <w:rsid w:val="00EF24BA"/>
    <w:rsid w:val="00EF3D9C"/>
    <w:rsid w:val="00EF703B"/>
    <w:rsid w:val="00EF7466"/>
    <w:rsid w:val="00F00E9B"/>
    <w:rsid w:val="00F04926"/>
    <w:rsid w:val="00F1143D"/>
    <w:rsid w:val="00F14B0D"/>
    <w:rsid w:val="00F17274"/>
    <w:rsid w:val="00F22F1D"/>
    <w:rsid w:val="00F27E9B"/>
    <w:rsid w:val="00F27F37"/>
    <w:rsid w:val="00F30911"/>
    <w:rsid w:val="00F31EF6"/>
    <w:rsid w:val="00F32A22"/>
    <w:rsid w:val="00F36480"/>
    <w:rsid w:val="00F36A79"/>
    <w:rsid w:val="00F437A5"/>
    <w:rsid w:val="00F43E4E"/>
    <w:rsid w:val="00F444C8"/>
    <w:rsid w:val="00F46149"/>
    <w:rsid w:val="00F47C07"/>
    <w:rsid w:val="00F5232B"/>
    <w:rsid w:val="00F52A27"/>
    <w:rsid w:val="00F541DB"/>
    <w:rsid w:val="00F5485D"/>
    <w:rsid w:val="00F54F68"/>
    <w:rsid w:val="00F564B6"/>
    <w:rsid w:val="00F573EB"/>
    <w:rsid w:val="00F6363B"/>
    <w:rsid w:val="00F71C71"/>
    <w:rsid w:val="00F76560"/>
    <w:rsid w:val="00F830DD"/>
    <w:rsid w:val="00F91BFF"/>
    <w:rsid w:val="00F96D16"/>
    <w:rsid w:val="00F97E49"/>
    <w:rsid w:val="00FA0255"/>
    <w:rsid w:val="00FA2B6F"/>
    <w:rsid w:val="00FA3505"/>
    <w:rsid w:val="00FA6872"/>
    <w:rsid w:val="00FB7845"/>
    <w:rsid w:val="00FC44B5"/>
    <w:rsid w:val="00FC629A"/>
    <w:rsid w:val="00FC75B0"/>
    <w:rsid w:val="00FC78EA"/>
    <w:rsid w:val="00FD03A9"/>
    <w:rsid w:val="00FD0E6F"/>
    <w:rsid w:val="00FE3E42"/>
    <w:rsid w:val="00FE515D"/>
    <w:rsid w:val="00FE52A9"/>
    <w:rsid w:val="00FE67C4"/>
    <w:rsid w:val="00FF4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687"/>
  </w:style>
  <w:style w:type="paragraph" w:styleId="Heading1">
    <w:name w:val="heading 1"/>
    <w:basedOn w:val="Normal"/>
    <w:next w:val="Normal"/>
    <w:link w:val="Heading1Char"/>
    <w:uiPriority w:val="9"/>
    <w:qFormat/>
    <w:rsid w:val="00B83B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217A66"/>
    <w:pPr>
      <w:widowControl w:val="0"/>
      <w:autoSpaceDE w:val="0"/>
      <w:autoSpaceDN w:val="0"/>
      <w:spacing w:after="0" w:line="322" w:lineRule="exact"/>
      <w:ind w:left="2599" w:hanging="315"/>
      <w:outlineLvl w:val="1"/>
    </w:pPr>
    <w:rPr>
      <w:rFonts w:ascii="Arial" w:eastAsia="Arial" w:hAnsi="Arial" w:cs="Arial"/>
      <w:b/>
      <w:bCs/>
      <w:sz w:val="28"/>
      <w:szCs w:val="28"/>
      <w:u w:val="single" w:color="000000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01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F47C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47C07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F47C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B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4C0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217A66"/>
    <w:rPr>
      <w:rFonts w:ascii="Arial" w:eastAsia="Arial" w:hAnsi="Arial" w:cs="Arial"/>
      <w:b/>
      <w:bCs/>
      <w:sz w:val="28"/>
      <w:szCs w:val="28"/>
      <w:u w:val="single" w:color="000000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B83B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B83B7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83B7A"/>
    <w:rPr>
      <w:rFonts w:ascii="Arial" w:eastAsia="Arial" w:hAnsi="Arial" w:cs="Arial"/>
      <w:sz w:val="24"/>
      <w:szCs w:val="24"/>
      <w:lang w:bidi="en-US"/>
    </w:rPr>
  </w:style>
  <w:style w:type="table" w:customStyle="1" w:styleId="TableNormal1">
    <w:name w:val="Table Normal1"/>
    <w:uiPriority w:val="2"/>
    <w:semiHidden/>
    <w:unhideWhenUsed/>
    <w:qFormat/>
    <w:rsid w:val="003B369D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B369D"/>
    <w:pPr>
      <w:widowControl w:val="0"/>
      <w:autoSpaceDE w:val="0"/>
      <w:autoSpaceDN w:val="0"/>
      <w:spacing w:after="0" w:line="240" w:lineRule="auto"/>
      <w:ind w:left="12"/>
    </w:pPr>
    <w:rPr>
      <w:rFonts w:ascii="Arial" w:eastAsia="Arial" w:hAnsi="Arial" w:cs="Arial"/>
      <w:lang w:bidi="en-US"/>
    </w:rPr>
  </w:style>
  <w:style w:type="table" w:styleId="TableGrid">
    <w:name w:val="Table Grid"/>
    <w:basedOn w:val="TableNormal"/>
    <w:uiPriority w:val="59"/>
    <w:rsid w:val="003867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6A01C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9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7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6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1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0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9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2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1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5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0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6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0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8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9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5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7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5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2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9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1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4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4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9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5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32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9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9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4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4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2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7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9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3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1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9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8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9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4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3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0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3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7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9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6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2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42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4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1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8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2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2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7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27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6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0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04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6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0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1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3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8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9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1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8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0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1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9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1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6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3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1903</Words>
  <Characters>10849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2021-03-08T15:16:00Z</dcterms:created>
  <dcterms:modified xsi:type="dcterms:W3CDTF">2021-03-08T15:16:00Z</dcterms:modified>
</cp:coreProperties>
</file>